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286" w:rsidRPr="008F089B" w:rsidRDefault="00925F8F" w:rsidP="001119EB">
      <w:pPr>
        <w:pStyle w:val="NormalnyWeb"/>
        <w:shd w:val="clear" w:color="auto" w:fill="FFFFFF"/>
        <w:spacing w:before="0" w:line="360" w:lineRule="auto"/>
        <w:rPr>
          <w:rFonts w:ascii="Garamond" w:hAnsi="Garamond" w:cs="Arial"/>
          <w:b/>
          <w:bCs/>
          <w:color w:val="000000"/>
          <w:u w:val="single"/>
        </w:rPr>
      </w:pPr>
      <w:r w:rsidRPr="008F089B">
        <w:rPr>
          <w:rFonts w:ascii="Garamond" w:eastAsia="Arial" w:hAnsi="Garamond"/>
          <w:bCs/>
          <w:sz w:val="18"/>
          <w:szCs w:val="18"/>
        </w:rPr>
        <w:t>Znak sprawy:</w:t>
      </w:r>
      <w:r w:rsidR="00863286" w:rsidRPr="00863286">
        <w:rPr>
          <w:rFonts w:ascii="Garamond" w:hAnsi="Garamond"/>
          <w:sz w:val="18"/>
          <w:szCs w:val="18"/>
        </w:rPr>
        <w:t xml:space="preserve"> </w:t>
      </w:r>
      <w:r w:rsidR="00D46AFE">
        <w:rPr>
          <w:rFonts w:ascii="Garamond" w:hAnsi="Garamond"/>
          <w:sz w:val="18"/>
          <w:szCs w:val="18"/>
        </w:rPr>
        <w:t>1/PO/2019</w:t>
      </w:r>
      <w:r w:rsidR="00D46AFE">
        <w:rPr>
          <w:rFonts w:ascii="Garamond" w:hAnsi="Garamond"/>
          <w:sz w:val="18"/>
          <w:szCs w:val="18"/>
        </w:rPr>
        <w:tab/>
      </w:r>
      <w:r w:rsidR="00D46AFE">
        <w:rPr>
          <w:rFonts w:ascii="Garamond" w:hAnsi="Garamond"/>
          <w:sz w:val="18"/>
          <w:szCs w:val="18"/>
        </w:rPr>
        <w:tab/>
      </w:r>
      <w:r w:rsidR="00D46AFE">
        <w:rPr>
          <w:rFonts w:ascii="Garamond" w:hAnsi="Garamond"/>
          <w:sz w:val="18"/>
          <w:szCs w:val="18"/>
        </w:rPr>
        <w:tab/>
      </w:r>
      <w:r w:rsidR="00D46AFE">
        <w:rPr>
          <w:rFonts w:ascii="Garamond" w:hAnsi="Garamond"/>
          <w:sz w:val="18"/>
          <w:szCs w:val="18"/>
        </w:rPr>
        <w:tab/>
      </w:r>
      <w:r w:rsidR="00D46AFE">
        <w:rPr>
          <w:rFonts w:ascii="Garamond" w:hAnsi="Garamond"/>
          <w:sz w:val="18"/>
          <w:szCs w:val="18"/>
        </w:rPr>
        <w:tab/>
      </w:r>
      <w:r w:rsidR="00D46AFE">
        <w:rPr>
          <w:rFonts w:ascii="Garamond" w:hAnsi="Garamond"/>
          <w:sz w:val="18"/>
          <w:szCs w:val="18"/>
        </w:rPr>
        <w:tab/>
      </w:r>
      <w:r w:rsidR="00D46AFE">
        <w:rPr>
          <w:rFonts w:ascii="Garamond" w:hAnsi="Garamond"/>
          <w:sz w:val="18"/>
          <w:szCs w:val="18"/>
        </w:rPr>
        <w:tab/>
      </w:r>
      <w:r w:rsidR="00D46AFE">
        <w:rPr>
          <w:rFonts w:ascii="Garamond" w:hAnsi="Garamond"/>
          <w:sz w:val="18"/>
          <w:szCs w:val="18"/>
        </w:rPr>
        <w:tab/>
      </w:r>
      <w:r w:rsidR="00863286" w:rsidRPr="00394796">
        <w:rPr>
          <w:rFonts w:ascii="Garamond" w:hAnsi="Garamond"/>
          <w:sz w:val="18"/>
          <w:szCs w:val="18"/>
        </w:rPr>
        <w:t>Suwałki,</w:t>
      </w:r>
      <w:r w:rsidR="00103244">
        <w:rPr>
          <w:rFonts w:ascii="Garamond" w:hAnsi="Garamond"/>
          <w:sz w:val="18"/>
          <w:szCs w:val="18"/>
        </w:rPr>
        <w:t xml:space="preserve"> 10</w:t>
      </w:r>
      <w:r w:rsidR="00B536C4">
        <w:rPr>
          <w:rFonts w:ascii="Garamond" w:hAnsi="Garamond"/>
          <w:sz w:val="18"/>
          <w:szCs w:val="18"/>
        </w:rPr>
        <w:t>/06/2019r.</w:t>
      </w:r>
    </w:p>
    <w:p w:rsidR="00925F8F" w:rsidRPr="008F089B" w:rsidRDefault="00925F8F" w:rsidP="001119EB">
      <w:pPr>
        <w:pStyle w:val="NormalnyWeb"/>
        <w:shd w:val="clear" w:color="auto" w:fill="FFFFFF"/>
        <w:spacing w:before="0" w:line="360" w:lineRule="auto"/>
        <w:rPr>
          <w:rFonts w:ascii="Garamond" w:hAnsi="Garamond" w:cs="Arial"/>
          <w:bCs/>
          <w:color w:val="000000"/>
          <w:sz w:val="18"/>
          <w:szCs w:val="18"/>
          <w:u w:val="single"/>
        </w:rPr>
      </w:pPr>
    </w:p>
    <w:p w:rsidR="00925F8F" w:rsidRDefault="00925F8F" w:rsidP="001119EB">
      <w:pPr>
        <w:pStyle w:val="NormalnyWeb"/>
        <w:shd w:val="clear" w:color="auto" w:fill="FFFFFF"/>
        <w:spacing w:before="0" w:line="360" w:lineRule="auto"/>
        <w:jc w:val="center"/>
        <w:rPr>
          <w:rFonts w:ascii="Garamond" w:hAnsi="Garamond" w:cs="Arial"/>
          <w:b/>
          <w:bCs/>
          <w:color w:val="000000"/>
          <w:sz w:val="18"/>
          <w:szCs w:val="18"/>
          <w:u w:val="single"/>
        </w:rPr>
      </w:pPr>
    </w:p>
    <w:p w:rsidR="009B54FA" w:rsidRDefault="009B54FA" w:rsidP="001119EB">
      <w:pPr>
        <w:pStyle w:val="NormalnyWeb"/>
        <w:shd w:val="clear" w:color="auto" w:fill="FFFFFF"/>
        <w:spacing w:before="0" w:line="360" w:lineRule="auto"/>
        <w:jc w:val="center"/>
        <w:rPr>
          <w:rFonts w:ascii="Garamond" w:hAnsi="Garamond" w:cs="Arial"/>
          <w:b/>
          <w:bCs/>
          <w:color w:val="000000"/>
          <w:sz w:val="18"/>
          <w:szCs w:val="18"/>
          <w:u w:val="single"/>
        </w:rPr>
      </w:pPr>
    </w:p>
    <w:p w:rsidR="009B54FA" w:rsidRPr="008F089B" w:rsidRDefault="009B54FA" w:rsidP="001119EB">
      <w:pPr>
        <w:pStyle w:val="NormalnyWeb"/>
        <w:shd w:val="clear" w:color="auto" w:fill="FFFFFF"/>
        <w:spacing w:before="0" w:line="360" w:lineRule="auto"/>
        <w:jc w:val="center"/>
        <w:rPr>
          <w:rFonts w:ascii="Garamond" w:hAnsi="Garamond" w:cs="Arial"/>
          <w:b/>
          <w:bCs/>
          <w:color w:val="000000"/>
          <w:sz w:val="18"/>
          <w:szCs w:val="18"/>
          <w:u w:val="single"/>
        </w:rPr>
      </w:pPr>
    </w:p>
    <w:p w:rsidR="00925F8F" w:rsidRDefault="00925F8F" w:rsidP="001119EB">
      <w:pPr>
        <w:pStyle w:val="NormalnyWeb"/>
        <w:shd w:val="clear" w:color="auto" w:fill="FFFFFF"/>
        <w:spacing w:before="0" w:after="0" w:line="360" w:lineRule="auto"/>
        <w:jc w:val="center"/>
        <w:rPr>
          <w:rFonts w:ascii="Garamond" w:hAnsi="Garamond" w:cs="Arial"/>
          <w:b/>
          <w:bCs/>
          <w:color w:val="000000"/>
          <w:u w:val="single"/>
        </w:rPr>
      </w:pPr>
      <w:r w:rsidRPr="008F089B">
        <w:rPr>
          <w:rFonts w:ascii="Garamond" w:hAnsi="Garamond" w:cs="Arial"/>
          <w:b/>
          <w:bCs/>
          <w:color w:val="000000"/>
          <w:u w:val="single"/>
        </w:rPr>
        <w:t>OGŁOSZENIE</w:t>
      </w:r>
    </w:p>
    <w:p w:rsidR="009B54FA" w:rsidRDefault="009B54FA" w:rsidP="001119EB">
      <w:pPr>
        <w:pStyle w:val="NormalnyWeb"/>
        <w:shd w:val="clear" w:color="auto" w:fill="FFFFFF"/>
        <w:spacing w:before="0" w:after="0" w:line="360" w:lineRule="auto"/>
        <w:jc w:val="center"/>
        <w:rPr>
          <w:rFonts w:ascii="Garamond" w:hAnsi="Garamond" w:cs="Arial"/>
          <w:b/>
          <w:bCs/>
          <w:color w:val="000000"/>
          <w:u w:val="single"/>
        </w:rPr>
      </w:pPr>
    </w:p>
    <w:p w:rsidR="009B54FA" w:rsidRPr="008F089B" w:rsidRDefault="009B54FA" w:rsidP="001119EB">
      <w:pPr>
        <w:pStyle w:val="NormalnyWeb"/>
        <w:shd w:val="clear" w:color="auto" w:fill="FFFFFF"/>
        <w:spacing w:before="0" w:after="0" w:line="360" w:lineRule="auto"/>
        <w:jc w:val="center"/>
        <w:rPr>
          <w:rFonts w:ascii="Garamond" w:hAnsi="Garamond" w:cs="Arial"/>
          <w:color w:val="000000"/>
        </w:rPr>
      </w:pPr>
    </w:p>
    <w:p w:rsidR="00925F8F" w:rsidRPr="008F089B" w:rsidRDefault="00925F8F" w:rsidP="001119EB">
      <w:pPr>
        <w:spacing w:line="360" w:lineRule="auto"/>
        <w:jc w:val="center"/>
        <w:rPr>
          <w:rFonts w:ascii="Garamond" w:eastAsia="Arial" w:hAnsi="Garamond"/>
          <w:b/>
          <w:color w:val="31849B" w:themeColor="accent5" w:themeShade="BF"/>
          <w:sz w:val="24"/>
          <w:szCs w:val="24"/>
        </w:rPr>
      </w:pPr>
      <w:r w:rsidRPr="008F089B">
        <w:rPr>
          <w:rFonts w:ascii="Garamond" w:eastAsia="Arial" w:hAnsi="Garamond"/>
          <w:b/>
          <w:color w:val="31849B" w:themeColor="accent5" w:themeShade="BF"/>
          <w:sz w:val="24"/>
          <w:szCs w:val="24"/>
        </w:rPr>
        <w:t>NA WYDZIERŻAWIENIE NIERUCHOMOŚCI,</w:t>
      </w:r>
    </w:p>
    <w:p w:rsidR="00925F8F" w:rsidRPr="008F089B" w:rsidRDefault="00925F8F" w:rsidP="001119EB">
      <w:pPr>
        <w:spacing w:line="360" w:lineRule="auto"/>
        <w:jc w:val="center"/>
        <w:rPr>
          <w:rFonts w:ascii="Garamond" w:hAnsi="Garamond"/>
          <w:color w:val="31849B" w:themeColor="accent5" w:themeShade="BF"/>
          <w:sz w:val="24"/>
          <w:szCs w:val="24"/>
        </w:rPr>
      </w:pPr>
      <w:r w:rsidRPr="008F089B">
        <w:rPr>
          <w:rFonts w:ascii="Garamond" w:eastAsia="Arial" w:hAnsi="Garamond"/>
          <w:b/>
          <w:color w:val="31849B" w:themeColor="accent5" w:themeShade="BF"/>
          <w:sz w:val="24"/>
          <w:szCs w:val="24"/>
        </w:rPr>
        <w:t xml:space="preserve"> Z PRZEZNACZENIEM NA PROWADZENIE APTEKI OGÓLNODOSTĘPNEJ</w:t>
      </w:r>
    </w:p>
    <w:p w:rsidR="00925F8F" w:rsidRPr="008F089B" w:rsidRDefault="00925F8F" w:rsidP="001119EB">
      <w:pPr>
        <w:spacing w:line="360" w:lineRule="auto"/>
        <w:rPr>
          <w:rFonts w:ascii="Garamond" w:hAnsi="Garamond"/>
          <w:sz w:val="24"/>
          <w:szCs w:val="24"/>
        </w:rPr>
      </w:pPr>
    </w:p>
    <w:p w:rsidR="00925F8F" w:rsidRPr="008F089B" w:rsidRDefault="00925F8F" w:rsidP="001119EB">
      <w:pPr>
        <w:spacing w:line="360" w:lineRule="auto"/>
        <w:rPr>
          <w:rFonts w:ascii="Garamond" w:hAnsi="Garamond"/>
          <w:sz w:val="18"/>
          <w:szCs w:val="18"/>
        </w:rPr>
      </w:pPr>
    </w:p>
    <w:p w:rsidR="00863286" w:rsidRPr="00394796" w:rsidRDefault="00863286" w:rsidP="001119EB">
      <w:pPr>
        <w:pStyle w:val="Tekstpodstawowy23"/>
        <w:spacing w:line="360" w:lineRule="auto"/>
        <w:contextualSpacing/>
        <w:rPr>
          <w:rFonts w:ascii="Garamond" w:hAnsi="Garamond"/>
          <w:sz w:val="18"/>
          <w:szCs w:val="18"/>
        </w:rPr>
      </w:pPr>
      <w:r w:rsidRPr="00394796">
        <w:rPr>
          <w:rFonts w:ascii="Garamond" w:hAnsi="Garamond"/>
          <w:b w:val="0"/>
          <w:sz w:val="18"/>
          <w:szCs w:val="18"/>
        </w:rPr>
        <w:t xml:space="preserve">w trybie </w:t>
      </w:r>
    </w:p>
    <w:p w:rsidR="00863286" w:rsidRDefault="009B54FA" w:rsidP="001119EB">
      <w:pPr>
        <w:spacing w:line="360" w:lineRule="auto"/>
        <w:contextualSpacing/>
        <w:jc w:val="center"/>
        <w:rPr>
          <w:rFonts w:ascii="Garamond" w:eastAsia="Arial" w:hAnsi="Garamond"/>
          <w:sz w:val="18"/>
          <w:szCs w:val="18"/>
        </w:rPr>
      </w:pPr>
      <w:r w:rsidRPr="008F089B">
        <w:rPr>
          <w:rFonts w:ascii="Garamond" w:eastAsia="Arial" w:hAnsi="Garamond"/>
          <w:sz w:val="18"/>
          <w:szCs w:val="18"/>
        </w:rPr>
        <w:t xml:space="preserve">w trybie pisemnego przetargu ofertowego (zw. dalej </w:t>
      </w:r>
      <w:r w:rsidRPr="008F089B">
        <w:rPr>
          <w:rFonts w:ascii="Garamond" w:eastAsia="Arial" w:hAnsi="Garamond"/>
          <w:i/>
          <w:sz w:val="18"/>
          <w:szCs w:val="18"/>
        </w:rPr>
        <w:t>,,przetargiem’’</w:t>
      </w:r>
      <w:r w:rsidRPr="008F089B">
        <w:rPr>
          <w:rFonts w:ascii="Garamond" w:eastAsia="Arial" w:hAnsi="Garamond"/>
          <w:sz w:val="18"/>
          <w:szCs w:val="18"/>
        </w:rPr>
        <w:t>), na podstawie ustawy Kodeks cywilny z dnia 23 kwietnia 1964 r. (</w:t>
      </w:r>
      <w:proofErr w:type="spellStart"/>
      <w:r w:rsidRPr="008F089B">
        <w:rPr>
          <w:rFonts w:ascii="Garamond" w:eastAsia="Arial" w:hAnsi="Garamond"/>
          <w:sz w:val="18"/>
          <w:szCs w:val="18"/>
        </w:rPr>
        <w:t>t.j</w:t>
      </w:r>
      <w:proofErr w:type="spellEnd"/>
      <w:r w:rsidRPr="008F089B">
        <w:rPr>
          <w:rFonts w:ascii="Garamond" w:eastAsia="Arial" w:hAnsi="Garamond"/>
          <w:sz w:val="18"/>
          <w:szCs w:val="18"/>
        </w:rPr>
        <w:t>.: Dz. U. z</w:t>
      </w:r>
      <w:r w:rsidRPr="008F089B">
        <w:rPr>
          <w:rFonts w:ascii="Garamond" w:eastAsia="Arial" w:hAnsi="Garamond"/>
          <w:i/>
          <w:sz w:val="18"/>
          <w:szCs w:val="18"/>
        </w:rPr>
        <w:t xml:space="preserve"> </w:t>
      </w:r>
      <w:r w:rsidRPr="008F089B">
        <w:rPr>
          <w:rFonts w:ascii="Garamond" w:eastAsia="Arial" w:hAnsi="Garamond"/>
          <w:sz w:val="18"/>
          <w:szCs w:val="18"/>
        </w:rPr>
        <w:t xml:space="preserve">2018 r., poz. 1360 ze zm.) oraz w oparciu o udzieloną organizatorowi przetargu (zw. </w:t>
      </w:r>
      <w:r w:rsidRPr="008F089B">
        <w:rPr>
          <w:rFonts w:ascii="Garamond" w:eastAsia="Arial" w:hAnsi="Garamond"/>
          <w:i/>
          <w:sz w:val="18"/>
          <w:szCs w:val="18"/>
        </w:rPr>
        <w:t>,,Szpitalem’’, ,,Wydzierżawiającym’’</w:t>
      </w:r>
      <w:r w:rsidRPr="008F089B">
        <w:rPr>
          <w:rFonts w:ascii="Garamond" w:eastAsia="Arial" w:hAnsi="Garamond"/>
          <w:sz w:val="18"/>
          <w:szCs w:val="18"/>
        </w:rPr>
        <w:t>) przez Zarząd Województwa Podlaskiego  zgodę na</w:t>
      </w:r>
      <w:r w:rsidRPr="008F089B">
        <w:rPr>
          <w:rFonts w:ascii="Garamond" w:eastAsia="Arial" w:hAnsi="Garamond"/>
          <w:i/>
          <w:sz w:val="18"/>
          <w:szCs w:val="18"/>
        </w:rPr>
        <w:t xml:space="preserve"> </w:t>
      </w:r>
      <w:r w:rsidRPr="008F089B">
        <w:rPr>
          <w:rFonts w:ascii="Garamond" w:eastAsia="Arial" w:hAnsi="Garamond"/>
          <w:sz w:val="18"/>
          <w:szCs w:val="18"/>
        </w:rPr>
        <w:t>wydzierżawienie przedmiotowej nieruchomości (uchwała Zarządu Województwa Podlaskiego  nr 41/594/2019 z dnia 21 maja 2019 r.).</w:t>
      </w:r>
    </w:p>
    <w:p w:rsidR="009B54FA" w:rsidRDefault="009B54FA" w:rsidP="001119EB">
      <w:pPr>
        <w:spacing w:line="360" w:lineRule="auto"/>
        <w:contextualSpacing/>
        <w:rPr>
          <w:rFonts w:ascii="Garamond" w:eastAsia="Arial" w:hAnsi="Garamond"/>
          <w:sz w:val="18"/>
          <w:szCs w:val="18"/>
        </w:rPr>
      </w:pPr>
    </w:p>
    <w:p w:rsidR="009B54FA" w:rsidRPr="00394796" w:rsidRDefault="009B54FA" w:rsidP="001119EB">
      <w:pPr>
        <w:spacing w:line="360" w:lineRule="auto"/>
        <w:contextualSpacing/>
        <w:jc w:val="center"/>
        <w:rPr>
          <w:rFonts w:ascii="Garamond" w:hAnsi="Garamond"/>
          <w:b/>
          <w:sz w:val="18"/>
          <w:szCs w:val="18"/>
        </w:rPr>
      </w:pPr>
    </w:p>
    <w:p w:rsidR="00863286" w:rsidRPr="00394796" w:rsidRDefault="00863286" w:rsidP="001119EB">
      <w:pPr>
        <w:spacing w:line="360" w:lineRule="auto"/>
        <w:contextualSpacing/>
        <w:jc w:val="both"/>
        <w:rPr>
          <w:rFonts w:ascii="Garamond" w:hAnsi="Garamond"/>
          <w:sz w:val="18"/>
          <w:szCs w:val="18"/>
        </w:rPr>
      </w:pPr>
      <w:r w:rsidRPr="00394796">
        <w:rPr>
          <w:rFonts w:ascii="Garamond" w:hAnsi="Garamond"/>
          <w:sz w:val="18"/>
          <w:szCs w:val="18"/>
        </w:rPr>
        <w:t xml:space="preserve">na stronie internetowej </w:t>
      </w:r>
      <w:hyperlink r:id="rId8" w:history="1">
        <w:r w:rsidRPr="00394796">
          <w:rPr>
            <w:rStyle w:val="Hipercze"/>
            <w:rFonts w:ascii="Garamond" w:hAnsi="Garamond"/>
            <w:sz w:val="18"/>
            <w:szCs w:val="18"/>
          </w:rPr>
          <w:t>www.szpital.suwalki.pl</w:t>
        </w:r>
      </w:hyperlink>
      <w:r w:rsidRPr="00394796">
        <w:rPr>
          <w:rFonts w:ascii="Garamond" w:hAnsi="Garamond"/>
          <w:sz w:val="18"/>
          <w:szCs w:val="18"/>
          <w:u w:val="single"/>
        </w:rPr>
        <w:t xml:space="preserve">   </w:t>
      </w:r>
      <w:r w:rsidRPr="00394796">
        <w:rPr>
          <w:rFonts w:ascii="Garamond" w:hAnsi="Garamond"/>
          <w:sz w:val="18"/>
          <w:szCs w:val="18"/>
        </w:rPr>
        <w:t xml:space="preserve">od </w:t>
      </w:r>
      <w:r w:rsidR="00103244">
        <w:rPr>
          <w:rFonts w:ascii="Garamond" w:hAnsi="Garamond"/>
          <w:sz w:val="18"/>
          <w:szCs w:val="18"/>
        </w:rPr>
        <w:t>10</w:t>
      </w:r>
      <w:r w:rsidR="00B536C4">
        <w:rPr>
          <w:rFonts w:ascii="Garamond" w:hAnsi="Garamond"/>
          <w:sz w:val="18"/>
          <w:szCs w:val="18"/>
        </w:rPr>
        <w:t>/06/2019r.</w:t>
      </w:r>
    </w:p>
    <w:p w:rsidR="00863286" w:rsidRPr="00394796" w:rsidRDefault="00863286" w:rsidP="001119EB">
      <w:pPr>
        <w:spacing w:line="360" w:lineRule="auto"/>
        <w:contextualSpacing/>
        <w:jc w:val="both"/>
        <w:rPr>
          <w:rFonts w:ascii="Garamond" w:hAnsi="Garamond"/>
          <w:sz w:val="18"/>
          <w:szCs w:val="18"/>
        </w:rPr>
      </w:pPr>
      <w:r w:rsidRPr="00394796">
        <w:rPr>
          <w:rFonts w:ascii="Garamond" w:hAnsi="Garamond"/>
          <w:sz w:val="18"/>
          <w:szCs w:val="18"/>
        </w:rPr>
        <w:t xml:space="preserve">w siedzibie zamawiającego tablica ogłoszeń.        od </w:t>
      </w:r>
      <w:r w:rsidR="00103244">
        <w:rPr>
          <w:rFonts w:ascii="Garamond" w:hAnsi="Garamond"/>
          <w:sz w:val="18"/>
          <w:szCs w:val="18"/>
        </w:rPr>
        <w:t>10</w:t>
      </w:r>
      <w:r w:rsidR="00B536C4">
        <w:rPr>
          <w:rFonts w:ascii="Garamond" w:hAnsi="Garamond"/>
          <w:sz w:val="18"/>
          <w:szCs w:val="18"/>
        </w:rPr>
        <w:t>/06</w:t>
      </w:r>
      <w:r w:rsidRPr="00394796">
        <w:rPr>
          <w:rFonts w:ascii="Garamond" w:hAnsi="Garamond"/>
          <w:sz w:val="18"/>
          <w:szCs w:val="18"/>
        </w:rPr>
        <w:t>/2019r.</w:t>
      </w:r>
    </w:p>
    <w:p w:rsidR="00863286" w:rsidRPr="00394796" w:rsidRDefault="00863286" w:rsidP="001119EB">
      <w:pPr>
        <w:spacing w:line="360" w:lineRule="auto"/>
        <w:contextualSpacing/>
        <w:rPr>
          <w:rFonts w:ascii="Garamond" w:hAnsi="Garamond"/>
          <w:b/>
          <w:sz w:val="18"/>
          <w:szCs w:val="18"/>
          <w:u w:val="single"/>
        </w:rPr>
      </w:pPr>
    </w:p>
    <w:p w:rsidR="00863286" w:rsidRPr="00394796" w:rsidRDefault="00863286" w:rsidP="001119EB">
      <w:pPr>
        <w:pStyle w:val="Nagwek4"/>
        <w:spacing w:before="0" w:after="0" w:line="360" w:lineRule="auto"/>
        <w:contextualSpacing/>
        <w:jc w:val="both"/>
        <w:rPr>
          <w:rFonts w:ascii="Garamond" w:hAnsi="Garamond"/>
          <w:i/>
          <w:sz w:val="18"/>
          <w:szCs w:val="18"/>
        </w:rPr>
      </w:pPr>
      <w:r w:rsidRPr="00394796">
        <w:rPr>
          <w:rFonts w:ascii="Garamond" w:hAnsi="Garamond"/>
          <w:i/>
          <w:sz w:val="18"/>
          <w:szCs w:val="18"/>
        </w:rPr>
        <w:t>Termin składania ofert</w:t>
      </w:r>
      <w:r w:rsidRPr="00394796">
        <w:rPr>
          <w:rFonts w:ascii="Garamond" w:hAnsi="Garamond"/>
          <w:i/>
          <w:sz w:val="18"/>
          <w:szCs w:val="18"/>
        </w:rPr>
        <w:tab/>
      </w:r>
      <w:r w:rsidRPr="00394796">
        <w:rPr>
          <w:rFonts w:ascii="Garamond" w:hAnsi="Garamond"/>
          <w:i/>
          <w:sz w:val="18"/>
          <w:szCs w:val="18"/>
        </w:rPr>
        <w:tab/>
        <w:t xml:space="preserve">     </w:t>
      </w:r>
      <w:r w:rsidR="00E64B2C">
        <w:rPr>
          <w:rFonts w:ascii="Garamond" w:hAnsi="Garamond"/>
          <w:i/>
          <w:sz w:val="18"/>
          <w:szCs w:val="18"/>
        </w:rPr>
        <w:t>25</w:t>
      </w:r>
      <w:r>
        <w:rPr>
          <w:rFonts w:ascii="Garamond" w:hAnsi="Garamond"/>
          <w:i/>
          <w:sz w:val="18"/>
          <w:szCs w:val="18"/>
        </w:rPr>
        <w:t>/06</w:t>
      </w:r>
      <w:r w:rsidR="00103244">
        <w:rPr>
          <w:rFonts w:ascii="Garamond" w:hAnsi="Garamond"/>
          <w:i/>
          <w:sz w:val="18"/>
          <w:szCs w:val="18"/>
        </w:rPr>
        <w:t>/2019r.     godz. 11</w:t>
      </w:r>
      <w:r w:rsidRPr="00394796">
        <w:rPr>
          <w:rFonts w:ascii="Garamond" w:hAnsi="Garamond"/>
          <w:i/>
          <w:sz w:val="18"/>
          <w:szCs w:val="18"/>
        </w:rPr>
        <w:t>.00</w:t>
      </w:r>
    </w:p>
    <w:p w:rsidR="00863286" w:rsidRPr="00394796" w:rsidRDefault="00863286" w:rsidP="001119EB">
      <w:pPr>
        <w:pStyle w:val="Nagwek4"/>
        <w:spacing w:before="0" w:after="0" w:line="360" w:lineRule="auto"/>
        <w:contextualSpacing/>
        <w:jc w:val="both"/>
        <w:rPr>
          <w:rFonts w:ascii="Garamond" w:hAnsi="Garamond"/>
          <w:sz w:val="18"/>
          <w:szCs w:val="18"/>
          <w:u w:val="single"/>
        </w:rPr>
      </w:pPr>
      <w:r w:rsidRPr="00394796">
        <w:rPr>
          <w:rFonts w:ascii="Garamond" w:hAnsi="Garamond"/>
          <w:i/>
          <w:sz w:val="18"/>
          <w:szCs w:val="18"/>
        </w:rPr>
        <w:t>Termin otwarcia ofert</w:t>
      </w:r>
      <w:r w:rsidRPr="00394796">
        <w:rPr>
          <w:rFonts w:ascii="Garamond" w:hAnsi="Garamond"/>
          <w:i/>
          <w:sz w:val="18"/>
          <w:szCs w:val="18"/>
        </w:rPr>
        <w:tab/>
      </w:r>
      <w:r w:rsidRPr="00394796">
        <w:rPr>
          <w:rFonts w:ascii="Garamond" w:hAnsi="Garamond"/>
          <w:i/>
          <w:sz w:val="18"/>
          <w:szCs w:val="18"/>
        </w:rPr>
        <w:tab/>
        <w:t xml:space="preserve">     </w:t>
      </w:r>
      <w:r w:rsidR="00E64B2C">
        <w:rPr>
          <w:rFonts w:ascii="Garamond" w:hAnsi="Garamond"/>
          <w:i/>
          <w:sz w:val="18"/>
          <w:szCs w:val="18"/>
        </w:rPr>
        <w:t>25</w:t>
      </w:r>
      <w:r>
        <w:rPr>
          <w:rFonts w:ascii="Garamond" w:hAnsi="Garamond"/>
          <w:i/>
          <w:sz w:val="18"/>
          <w:szCs w:val="18"/>
        </w:rPr>
        <w:t>/06</w:t>
      </w:r>
      <w:r w:rsidR="00103244">
        <w:rPr>
          <w:rFonts w:ascii="Garamond" w:hAnsi="Garamond"/>
          <w:i/>
          <w:sz w:val="18"/>
          <w:szCs w:val="18"/>
        </w:rPr>
        <w:t>/2019r.     godz. 12</w:t>
      </w:r>
      <w:r w:rsidRPr="00394796">
        <w:rPr>
          <w:rFonts w:ascii="Garamond" w:hAnsi="Garamond"/>
          <w:i/>
          <w:sz w:val="18"/>
          <w:szCs w:val="18"/>
        </w:rPr>
        <w:t>.00</w:t>
      </w:r>
    </w:p>
    <w:p w:rsidR="00863286" w:rsidRDefault="00863286" w:rsidP="001119EB">
      <w:pPr>
        <w:spacing w:line="360" w:lineRule="auto"/>
        <w:contextualSpacing/>
        <w:rPr>
          <w:rFonts w:ascii="Garamond" w:hAnsi="Garamond"/>
          <w:bCs/>
          <w:sz w:val="16"/>
          <w:szCs w:val="16"/>
        </w:rPr>
      </w:pPr>
    </w:p>
    <w:p w:rsidR="00863286" w:rsidRDefault="00863286" w:rsidP="001119EB">
      <w:pPr>
        <w:spacing w:line="360" w:lineRule="auto"/>
        <w:contextualSpacing/>
        <w:rPr>
          <w:rFonts w:ascii="Garamond" w:hAnsi="Garamond"/>
          <w:bCs/>
          <w:sz w:val="16"/>
          <w:szCs w:val="16"/>
        </w:rPr>
      </w:pPr>
    </w:p>
    <w:p w:rsidR="00863286" w:rsidRDefault="00863286" w:rsidP="001119EB">
      <w:pPr>
        <w:spacing w:line="360" w:lineRule="auto"/>
        <w:contextualSpacing/>
        <w:rPr>
          <w:rFonts w:ascii="Garamond" w:hAnsi="Garamond"/>
          <w:sz w:val="18"/>
          <w:szCs w:val="18"/>
        </w:rPr>
      </w:pPr>
    </w:p>
    <w:p w:rsidR="00863286" w:rsidRDefault="00863286" w:rsidP="001119EB">
      <w:pPr>
        <w:spacing w:line="360" w:lineRule="auto"/>
        <w:ind w:left="6372" w:firstLine="709"/>
        <w:contextualSpacing/>
        <w:rPr>
          <w:rFonts w:ascii="Garamond" w:hAnsi="Garamond"/>
          <w:sz w:val="18"/>
          <w:szCs w:val="18"/>
        </w:rPr>
      </w:pPr>
    </w:p>
    <w:p w:rsidR="00863286" w:rsidRDefault="00863286" w:rsidP="001119EB">
      <w:pPr>
        <w:spacing w:line="360" w:lineRule="auto"/>
        <w:ind w:left="6372" w:firstLine="709"/>
        <w:contextualSpacing/>
        <w:rPr>
          <w:rFonts w:ascii="Garamond" w:hAnsi="Garamond"/>
          <w:sz w:val="18"/>
          <w:szCs w:val="18"/>
        </w:rPr>
      </w:pPr>
    </w:p>
    <w:p w:rsidR="00103244" w:rsidRDefault="00103244" w:rsidP="001119EB">
      <w:pPr>
        <w:spacing w:line="360" w:lineRule="auto"/>
        <w:ind w:left="6372" w:firstLine="709"/>
        <w:contextualSpacing/>
        <w:rPr>
          <w:rFonts w:ascii="Garamond" w:hAnsi="Garamond"/>
          <w:sz w:val="18"/>
          <w:szCs w:val="18"/>
        </w:rPr>
      </w:pPr>
    </w:p>
    <w:p w:rsidR="00103244" w:rsidRDefault="00103244" w:rsidP="001119EB">
      <w:pPr>
        <w:spacing w:line="360" w:lineRule="auto"/>
        <w:ind w:left="6372" w:firstLine="709"/>
        <w:contextualSpacing/>
        <w:rPr>
          <w:rFonts w:ascii="Garamond" w:hAnsi="Garamond"/>
          <w:sz w:val="18"/>
          <w:szCs w:val="18"/>
        </w:rPr>
      </w:pPr>
    </w:p>
    <w:p w:rsidR="00863286" w:rsidRPr="00394796" w:rsidRDefault="00863286" w:rsidP="001119EB">
      <w:pPr>
        <w:spacing w:line="360" w:lineRule="auto"/>
        <w:ind w:left="6372" w:firstLine="709"/>
        <w:contextualSpacing/>
        <w:rPr>
          <w:rFonts w:ascii="Garamond" w:hAnsi="Garamond"/>
          <w:b/>
          <w:sz w:val="18"/>
          <w:szCs w:val="18"/>
        </w:rPr>
      </w:pPr>
      <w:r w:rsidRPr="00394796">
        <w:rPr>
          <w:rFonts w:ascii="Garamond" w:hAnsi="Garamond"/>
          <w:sz w:val="18"/>
          <w:szCs w:val="18"/>
        </w:rPr>
        <w:t>ZATWIERDZAM</w:t>
      </w:r>
    </w:p>
    <w:p w:rsidR="00863286" w:rsidRDefault="00863286" w:rsidP="001119EB">
      <w:pPr>
        <w:spacing w:line="360" w:lineRule="auto"/>
        <w:contextualSpacing/>
        <w:jc w:val="center"/>
        <w:rPr>
          <w:rFonts w:ascii="Garamond" w:hAnsi="Garamond"/>
          <w:b/>
          <w:sz w:val="18"/>
          <w:szCs w:val="18"/>
          <w:u w:val="single"/>
        </w:rPr>
      </w:pPr>
    </w:p>
    <w:p w:rsidR="00863286" w:rsidRPr="00976779" w:rsidRDefault="00863286" w:rsidP="001119EB">
      <w:pPr>
        <w:tabs>
          <w:tab w:val="left" w:pos="5577"/>
          <w:tab w:val="left" w:pos="6946"/>
        </w:tabs>
        <w:spacing w:line="360" w:lineRule="auto"/>
        <w:jc w:val="both"/>
        <w:rPr>
          <w:rFonts w:ascii="Garamond" w:hAnsi="Garamond" w:cs="Tahoma"/>
          <w:b/>
          <w:sz w:val="18"/>
          <w:szCs w:val="18"/>
        </w:rPr>
      </w:pPr>
      <w:r>
        <w:rPr>
          <w:rFonts w:ascii="Garamond" w:hAnsi="Garamond" w:cs="Tahoma"/>
          <w:b/>
          <w:sz w:val="18"/>
          <w:szCs w:val="18"/>
        </w:rPr>
        <w:tab/>
      </w:r>
      <w:r>
        <w:rPr>
          <w:rFonts w:ascii="Garamond" w:hAnsi="Garamond" w:cs="Tahoma"/>
          <w:b/>
          <w:sz w:val="18"/>
          <w:szCs w:val="18"/>
        </w:rPr>
        <w:tab/>
      </w:r>
      <w:r>
        <w:rPr>
          <w:rFonts w:ascii="Garamond" w:hAnsi="Garamond" w:cs="Tahoma"/>
          <w:b/>
          <w:sz w:val="18"/>
          <w:szCs w:val="18"/>
        </w:rPr>
        <w:tab/>
        <w:t xml:space="preserve">Adam Szałanda </w:t>
      </w:r>
    </w:p>
    <w:p w:rsidR="00863286" w:rsidRDefault="00863286" w:rsidP="001119EB">
      <w:pPr>
        <w:tabs>
          <w:tab w:val="left" w:pos="7088"/>
        </w:tabs>
        <w:spacing w:line="360" w:lineRule="auto"/>
        <w:jc w:val="both"/>
        <w:rPr>
          <w:rFonts w:ascii="Garamond" w:hAnsi="Garamond" w:cs="Tahoma"/>
          <w:b/>
          <w:sz w:val="18"/>
          <w:szCs w:val="18"/>
        </w:rPr>
      </w:pPr>
      <w:r>
        <w:rPr>
          <w:rFonts w:ascii="Garamond" w:hAnsi="Garamond" w:cs="Tahoma"/>
          <w:b/>
          <w:sz w:val="18"/>
          <w:szCs w:val="18"/>
        </w:rPr>
        <w:tab/>
        <w:t xml:space="preserve">Dyrektor </w:t>
      </w:r>
    </w:p>
    <w:p w:rsidR="00863286" w:rsidRPr="00976779" w:rsidRDefault="00863286" w:rsidP="001119EB">
      <w:pPr>
        <w:tabs>
          <w:tab w:val="left" w:pos="7088"/>
        </w:tabs>
        <w:spacing w:line="360" w:lineRule="auto"/>
        <w:jc w:val="both"/>
        <w:rPr>
          <w:rFonts w:ascii="Garamond" w:hAnsi="Garamond" w:cs="Tahoma"/>
          <w:sz w:val="18"/>
          <w:szCs w:val="18"/>
        </w:rPr>
      </w:pPr>
      <w:r>
        <w:rPr>
          <w:rFonts w:ascii="Garamond" w:hAnsi="Garamond" w:cs="Tahoma"/>
          <w:b/>
          <w:sz w:val="18"/>
          <w:szCs w:val="18"/>
        </w:rPr>
        <w:tab/>
      </w:r>
      <w:r w:rsidRPr="00976779">
        <w:rPr>
          <w:rFonts w:ascii="Garamond" w:hAnsi="Garamond" w:cs="Tahoma"/>
          <w:sz w:val="18"/>
          <w:szCs w:val="18"/>
        </w:rPr>
        <w:t xml:space="preserve">Szpitala Wojewódzkiego </w:t>
      </w:r>
    </w:p>
    <w:p w:rsidR="00863286" w:rsidRPr="00976779" w:rsidRDefault="00863286" w:rsidP="001119EB">
      <w:pPr>
        <w:tabs>
          <w:tab w:val="left" w:pos="7088"/>
        </w:tabs>
        <w:spacing w:line="360" w:lineRule="auto"/>
        <w:jc w:val="both"/>
        <w:rPr>
          <w:rFonts w:ascii="Garamond" w:hAnsi="Garamond" w:cs="Tahoma"/>
          <w:sz w:val="18"/>
          <w:szCs w:val="18"/>
        </w:rPr>
      </w:pPr>
      <w:r>
        <w:rPr>
          <w:rFonts w:ascii="Garamond" w:hAnsi="Garamond" w:cs="Tahoma"/>
          <w:sz w:val="18"/>
          <w:szCs w:val="18"/>
        </w:rPr>
        <w:tab/>
      </w:r>
      <w:r w:rsidRPr="00976779">
        <w:rPr>
          <w:rFonts w:ascii="Garamond" w:hAnsi="Garamond" w:cs="Tahoma"/>
          <w:sz w:val="18"/>
          <w:szCs w:val="18"/>
        </w:rPr>
        <w:t xml:space="preserve">im. dr. Ludwika Rydygiera </w:t>
      </w:r>
    </w:p>
    <w:p w:rsidR="00863286" w:rsidRPr="00976779" w:rsidRDefault="00863286" w:rsidP="001119EB">
      <w:pPr>
        <w:spacing w:line="360" w:lineRule="auto"/>
        <w:ind w:left="6372" w:firstLine="708"/>
        <w:jc w:val="both"/>
        <w:rPr>
          <w:rFonts w:ascii="Garamond" w:hAnsi="Garamond"/>
          <w:sz w:val="18"/>
          <w:szCs w:val="18"/>
        </w:rPr>
      </w:pPr>
      <w:r w:rsidRPr="00976779">
        <w:rPr>
          <w:rFonts w:ascii="Garamond" w:hAnsi="Garamond" w:cs="Tahoma"/>
          <w:sz w:val="18"/>
          <w:szCs w:val="18"/>
        </w:rPr>
        <w:t>w Suwałkach</w:t>
      </w:r>
    </w:p>
    <w:p w:rsidR="00863286" w:rsidRDefault="00863286" w:rsidP="001119EB">
      <w:pPr>
        <w:spacing w:line="360" w:lineRule="auto"/>
        <w:contextualSpacing/>
        <w:jc w:val="center"/>
        <w:rPr>
          <w:rFonts w:ascii="Garamond" w:hAnsi="Garamond"/>
          <w:b/>
          <w:sz w:val="18"/>
          <w:szCs w:val="18"/>
          <w:u w:val="single"/>
        </w:rPr>
      </w:pPr>
    </w:p>
    <w:p w:rsidR="00863286" w:rsidRDefault="00863286" w:rsidP="001119EB">
      <w:pPr>
        <w:spacing w:line="360" w:lineRule="auto"/>
        <w:contextualSpacing/>
        <w:jc w:val="center"/>
        <w:rPr>
          <w:rFonts w:ascii="Garamond" w:hAnsi="Garamond"/>
          <w:b/>
          <w:sz w:val="18"/>
          <w:szCs w:val="18"/>
          <w:u w:val="single"/>
        </w:rPr>
      </w:pPr>
    </w:p>
    <w:p w:rsidR="00863286" w:rsidRDefault="00863286" w:rsidP="001119EB">
      <w:pPr>
        <w:spacing w:line="360" w:lineRule="auto"/>
        <w:contextualSpacing/>
        <w:jc w:val="center"/>
        <w:rPr>
          <w:rFonts w:ascii="Garamond" w:hAnsi="Garamond"/>
          <w:b/>
          <w:sz w:val="18"/>
          <w:szCs w:val="18"/>
          <w:u w:val="single"/>
        </w:rPr>
      </w:pPr>
    </w:p>
    <w:p w:rsidR="00863286" w:rsidRPr="00394796" w:rsidRDefault="00863286" w:rsidP="001119EB">
      <w:pPr>
        <w:spacing w:line="360" w:lineRule="auto"/>
        <w:contextualSpacing/>
        <w:jc w:val="center"/>
        <w:rPr>
          <w:rFonts w:ascii="Garamond" w:hAnsi="Garamond"/>
          <w:b/>
          <w:sz w:val="18"/>
          <w:szCs w:val="18"/>
        </w:rPr>
      </w:pPr>
      <w:r w:rsidRPr="00394796">
        <w:rPr>
          <w:rFonts w:ascii="Garamond" w:hAnsi="Garamond"/>
          <w:b/>
          <w:sz w:val="18"/>
          <w:szCs w:val="18"/>
          <w:u w:val="single"/>
        </w:rPr>
        <w:t>UWAGA!</w:t>
      </w:r>
    </w:p>
    <w:p w:rsidR="00863286" w:rsidRPr="00394796" w:rsidRDefault="00863286" w:rsidP="001119EB">
      <w:pPr>
        <w:pStyle w:val="Nagwek4"/>
        <w:spacing w:before="0" w:after="0" w:line="360" w:lineRule="auto"/>
        <w:contextualSpacing/>
        <w:jc w:val="center"/>
        <w:rPr>
          <w:rFonts w:ascii="Garamond" w:hAnsi="Garamond"/>
          <w:sz w:val="18"/>
          <w:szCs w:val="18"/>
        </w:rPr>
      </w:pPr>
      <w:r w:rsidRPr="00394796">
        <w:rPr>
          <w:rFonts w:ascii="Garamond" w:hAnsi="Garamond"/>
          <w:sz w:val="18"/>
          <w:szCs w:val="18"/>
        </w:rPr>
        <w:t>PRZED PRZYGOTOWANIEM OFERTY PROSZĘ DOKŁADNIE  ZAPOZNAĆ SIĘ ZE SPECYFIKACJĄ</w:t>
      </w:r>
    </w:p>
    <w:p w:rsidR="00863286" w:rsidRDefault="00863286" w:rsidP="001119EB">
      <w:pPr>
        <w:spacing w:line="360" w:lineRule="auto"/>
        <w:contextualSpacing/>
        <w:jc w:val="both"/>
        <w:rPr>
          <w:rFonts w:ascii="Garamond" w:hAnsi="Garamond"/>
          <w:b/>
          <w:sz w:val="18"/>
          <w:szCs w:val="18"/>
        </w:rPr>
      </w:pPr>
    </w:p>
    <w:p w:rsidR="00925F8F" w:rsidRPr="008F089B" w:rsidRDefault="00925F8F" w:rsidP="001119EB">
      <w:pPr>
        <w:spacing w:line="360" w:lineRule="auto"/>
        <w:rPr>
          <w:rFonts w:ascii="Garamond" w:hAnsi="Garamond"/>
          <w:sz w:val="18"/>
          <w:szCs w:val="18"/>
        </w:rPr>
      </w:pPr>
    </w:p>
    <w:p w:rsidR="00925F8F" w:rsidRPr="008F089B" w:rsidRDefault="00925F8F" w:rsidP="001119EB">
      <w:pPr>
        <w:spacing w:line="360" w:lineRule="auto"/>
        <w:rPr>
          <w:rFonts w:ascii="Garamond" w:hAnsi="Garamond"/>
          <w:sz w:val="18"/>
          <w:szCs w:val="18"/>
        </w:rPr>
      </w:pPr>
    </w:p>
    <w:p w:rsidR="00925F8F" w:rsidRPr="008F089B" w:rsidRDefault="00925F8F" w:rsidP="001119EB">
      <w:pPr>
        <w:spacing w:line="360" w:lineRule="auto"/>
        <w:rPr>
          <w:rFonts w:ascii="Garamond" w:hAnsi="Garamond"/>
          <w:sz w:val="18"/>
          <w:szCs w:val="18"/>
        </w:rPr>
      </w:pPr>
    </w:p>
    <w:p w:rsidR="00925F8F" w:rsidRPr="009B54FA" w:rsidRDefault="00925F8F" w:rsidP="00B64B8A">
      <w:pPr>
        <w:numPr>
          <w:ilvl w:val="0"/>
          <w:numId w:val="24"/>
        </w:numPr>
        <w:tabs>
          <w:tab w:val="left" w:pos="720"/>
        </w:tabs>
        <w:spacing w:line="360" w:lineRule="auto"/>
        <w:rPr>
          <w:rFonts w:ascii="Garamond" w:eastAsia="Arial" w:hAnsi="Garamond"/>
          <w:b/>
          <w:color w:val="31849B" w:themeColor="accent5" w:themeShade="BF"/>
          <w:sz w:val="18"/>
          <w:szCs w:val="18"/>
        </w:rPr>
      </w:pPr>
      <w:r w:rsidRPr="009B54FA">
        <w:rPr>
          <w:rFonts w:ascii="Garamond" w:eastAsia="Arial" w:hAnsi="Garamond"/>
          <w:b/>
          <w:color w:val="31849B" w:themeColor="accent5" w:themeShade="BF"/>
          <w:sz w:val="18"/>
          <w:szCs w:val="18"/>
        </w:rPr>
        <w:t>ORGANIZATOR PRZETARGU / WYDZIERŻAWIAJĄCY:</w:t>
      </w:r>
    </w:p>
    <w:p w:rsidR="00925F8F" w:rsidRPr="008F089B" w:rsidRDefault="00925F8F" w:rsidP="001119EB">
      <w:pPr>
        <w:spacing w:line="360" w:lineRule="auto"/>
        <w:contextualSpacing/>
        <w:jc w:val="both"/>
        <w:rPr>
          <w:rFonts w:ascii="Garamond" w:hAnsi="Garamond"/>
          <w:b/>
          <w:sz w:val="18"/>
          <w:szCs w:val="18"/>
        </w:rPr>
      </w:pPr>
    </w:p>
    <w:p w:rsidR="00925F8F" w:rsidRPr="008F089B" w:rsidRDefault="00925F8F" w:rsidP="002935AA">
      <w:pPr>
        <w:spacing w:line="360" w:lineRule="auto"/>
        <w:contextualSpacing/>
        <w:jc w:val="both"/>
        <w:rPr>
          <w:rFonts w:ascii="Garamond" w:hAnsi="Garamond"/>
          <w:b/>
          <w:bCs/>
          <w:sz w:val="18"/>
          <w:szCs w:val="18"/>
        </w:rPr>
      </w:pPr>
      <w:r w:rsidRPr="008F089B">
        <w:rPr>
          <w:rFonts w:ascii="Garamond" w:hAnsi="Garamond"/>
          <w:b/>
          <w:bCs/>
          <w:sz w:val="18"/>
          <w:szCs w:val="18"/>
        </w:rPr>
        <w:t xml:space="preserve">Szpital Wojewódzki </w:t>
      </w:r>
    </w:p>
    <w:p w:rsidR="00925F8F" w:rsidRPr="008F089B" w:rsidRDefault="00925F8F" w:rsidP="002935AA">
      <w:pPr>
        <w:spacing w:line="360" w:lineRule="auto"/>
        <w:contextualSpacing/>
        <w:jc w:val="both"/>
        <w:rPr>
          <w:rFonts w:ascii="Garamond" w:hAnsi="Garamond"/>
          <w:b/>
          <w:bCs/>
          <w:sz w:val="18"/>
          <w:szCs w:val="18"/>
        </w:rPr>
      </w:pPr>
      <w:r w:rsidRPr="008F089B">
        <w:rPr>
          <w:rFonts w:ascii="Garamond" w:hAnsi="Garamond"/>
          <w:b/>
          <w:bCs/>
          <w:sz w:val="18"/>
          <w:szCs w:val="18"/>
        </w:rPr>
        <w:t>im. dr. Ludwika Rydygiera</w:t>
      </w:r>
    </w:p>
    <w:p w:rsidR="00925F8F" w:rsidRPr="008F089B" w:rsidRDefault="00925F8F" w:rsidP="002935AA">
      <w:pPr>
        <w:spacing w:line="360" w:lineRule="auto"/>
        <w:contextualSpacing/>
        <w:jc w:val="both"/>
        <w:rPr>
          <w:rFonts w:ascii="Garamond" w:hAnsi="Garamond"/>
          <w:b/>
          <w:bCs/>
          <w:sz w:val="18"/>
          <w:szCs w:val="18"/>
        </w:rPr>
      </w:pPr>
      <w:r w:rsidRPr="008F089B">
        <w:rPr>
          <w:rFonts w:ascii="Garamond" w:hAnsi="Garamond"/>
          <w:b/>
          <w:bCs/>
          <w:sz w:val="18"/>
          <w:szCs w:val="18"/>
        </w:rPr>
        <w:t>w Suwałkach</w:t>
      </w:r>
    </w:p>
    <w:p w:rsidR="00925F8F" w:rsidRPr="008F089B" w:rsidRDefault="00925F8F" w:rsidP="002935AA">
      <w:pPr>
        <w:spacing w:line="360" w:lineRule="auto"/>
        <w:contextualSpacing/>
        <w:jc w:val="both"/>
        <w:rPr>
          <w:rFonts w:ascii="Garamond" w:hAnsi="Garamond"/>
          <w:b/>
          <w:bCs/>
          <w:sz w:val="18"/>
          <w:szCs w:val="18"/>
        </w:rPr>
      </w:pPr>
      <w:r w:rsidRPr="008F089B">
        <w:rPr>
          <w:rFonts w:ascii="Garamond" w:hAnsi="Garamond"/>
          <w:b/>
          <w:bCs/>
          <w:sz w:val="18"/>
          <w:szCs w:val="18"/>
        </w:rPr>
        <w:t xml:space="preserve">ul. Szpitalna 60 </w:t>
      </w:r>
    </w:p>
    <w:p w:rsidR="00925F8F" w:rsidRPr="001119EB" w:rsidRDefault="00925F8F" w:rsidP="002935AA">
      <w:pPr>
        <w:spacing w:line="360" w:lineRule="auto"/>
        <w:contextualSpacing/>
        <w:jc w:val="both"/>
        <w:rPr>
          <w:rFonts w:ascii="Garamond" w:hAnsi="Garamond"/>
          <w:b/>
          <w:bCs/>
          <w:sz w:val="18"/>
          <w:szCs w:val="18"/>
        </w:rPr>
      </w:pPr>
      <w:r w:rsidRPr="008F089B">
        <w:rPr>
          <w:rFonts w:ascii="Garamond" w:hAnsi="Garamond"/>
          <w:b/>
          <w:bCs/>
          <w:sz w:val="18"/>
          <w:szCs w:val="18"/>
        </w:rPr>
        <w:t>16-400 Suwałki</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360"/>
        <w:contextualSpacing/>
        <w:rPr>
          <w:rFonts w:ascii="Garamond" w:hAnsi="Garamond"/>
          <w:b/>
          <w:sz w:val="18"/>
          <w:szCs w:val="18"/>
        </w:rPr>
      </w:pPr>
      <w:r w:rsidRPr="008F089B">
        <w:rPr>
          <w:rFonts w:ascii="Garamond" w:hAnsi="Garamond"/>
          <w:b/>
          <w:sz w:val="18"/>
          <w:szCs w:val="18"/>
        </w:rPr>
        <w:t xml:space="preserve">Osoba uprawniona do kontaktów z Wykonawcami: </w:t>
      </w:r>
      <w:r w:rsidRPr="008F089B">
        <w:rPr>
          <w:rFonts w:ascii="Garamond" w:hAnsi="Garamond"/>
          <w:b/>
          <w:sz w:val="18"/>
          <w:szCs w:val="18"/>
        </w:rPr>
        <w:tab/>
      </w:r>
      <w:r w:rsidRPr="008F089B">
        <w:rPr>
          <w:rFonts w:ascii="Garamond" w:hAnsi="Garamond"/>
          <w:b/>
          <w:color w:val="31849B" w:themeColor="accent5" w:themeShade="BF"/>
          <w:sz w:val="18"/>
          <w:szCs w:val="18"/>
        </w:rPr>
        <w:t>Wioletta Uździło</w:t>
      </w:r>
      <w:r w:rsidRPr="008F089B">
        <w:rPr>
          <w:rFonts w:ascii="Garamond" w:hAnsi="Garamond"/>
          <w:b/>
          <w:sz w:val="18"/>
          <w:szCs w:val="18"/>
        </w:rPr>
        <w:t xml:space="preserve"> </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720" w:hanging="360"/>
        <w:contextualSpacing/>
        <w:rPr>
          <w:rFonts w:ascii="Garamond" w:hAnsi="Garamond"/>
          <w:b/>
          <w:color w:val="0033CC"/>
          <w:sz w:val="18"/>
          <w:szCs w:val="18"/>
        </w:rPr>
      </w:pPr>
      <w:r w:rsidRPr="008F089B">
        <w:rPr>
          <w:rFonts w:ascii="Garamond" w:hAnsi="Garamond"/>
          <w:b/>
          <w:sz w:val="18"/>
          <w:szCs w:val="18"/>
        </w:rPr>
        <w:t xml:space="preserve">Tel:                                       </w:t>
      </w:r>
      <w:r w:rsidRPr="008F089B">
        <w:rPr>
          <w:rFonts w:ascii="Garamond" w:hAnsi="Garamond"/>
          <w:b/>
          <w:sz w:val="18"/>
          <w:szCs w:val="18"/>
        </w:rPr>
        <w:tab/>
      </w:r>
      <w:r w:rsidRPr="008F089B">
        <w:rPr>
          <w:rFonts w:ascii="Garamond" w:hAnsi="Garamond"/>
          <w:b/>
          <w:sz w:val="18"/>
          <w:szCs w:val="18"/>
        </w:rPr>
        <w:tab/>
      </w:r>
      <w:r w:rsidRPr="008F089B">
        <w:rPr>
          <w:rFonts w:ascii="Garamond" w:hAnsi="Garamond"/>
          <w:b/>
          <w:sz w:val="18"/>
          <w:szCs w:val="18"/>
        </w:rPr>
        <w:tab/>
      </w:r>
      <w:r w:rsidRPr="008F089B">
        <w:rPr>
          <w:rFonts w:ascii="Garamond" w:hAnsi="Garamond"/>
          <w:b/>
          <w:sz w:val="18"/>
          <w:szCs w:val="18"/>
        </w:rPr>
        <w:tab/>
      </w:r>
      <w:r w:rsidRPr="008F089B">
        <w:rPr>
          <w:rFonts w:ascii="Garamond" w:hAnsi="Garamond"/>
          <w:bCs/>
          <w:color w:val="31849B" w:themeColor="accent5" w:themeShade="BF"/>
          <w:sz w:val="18"/>
          <w:szCs w:val="18"/>
        </w:rPr>
        <w:t>(</w:t>
      </w:r>
      <w:r w:rsidRPr="008F089B">
        <w:rPr>
          <w:rFonts w:ascii="Garamond" w:hAnsi="Garamond"/>
          <w:b/>
          <w:color w:val="31849B" w:themeColor="accent5" w:themeShade="BF"/>
          <w:sz w:val="18"/>
          <w:szCs w:val="18"/>
        </w:rPr>
        <w:t>0-87) 56 29 582</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720" w:hanging="360"/>
        <w:contextualSpacing/>
        <w:rPr>
          <w:rFonts w:ascii="Garamond" w:hAnsi="Garamond"/>
          <w:b/>
          <w:sz w:val="18"/>
          <w:szCs w:val="18"/>
          <w:u w:color="000000"/>
        </w:rPr>
      </w:pPr>
      <w:r w:rsidRPr="008F089B">
        <w:rPr>
          <w:rFonts w:ascii="Garamond" w:hAnsi="Garamond"/>
          <w:b/>
          <w:sz w:val="18"/>
          <w:szCs w:val="18"/>
        </w:rPr>
        <w:t xml:space="preserve">E-mail do korespondencji: </w:t>
      </w:r>
      <w:r w:rsidRPr="008F089B">
        <w:rPr>
          <w:rFonts w:ascii="Garamond" w:hAnsi="Garamond"/>
          <w:b/>
          <w:sz w:val="18"/>
          <w:szCs w:val="18"/>
        </w:rPr>
        <w:tab/>
      </w:r>
      <w:r w:rsidRPr="008F089B">
        <w:rPr>
          <w:rFonts w:ascii="Garamond" w:hAnsi="Garamond"/>
          <w:b/>
          <w:sz w:val="18"/>
          <w:szCs w:val="18"/>
        </w:rPr>
        <w:tab/>
      </w:r>
      <w:r w:rsidRPr="008F089B">
        <w:rPr>
          <w:rFonts w:ascii="Garamond" w:hAnsi="Garamond"/>
          <w:b/>
          <w:sz w:val="18"/>
          <w:szCs w:val="18"/>
        </w:rPr>
        <w:tab/>
      </w:r>
      <w:r w:rsidRPr="008F089B">
        <w:rPr>
          <w:rFonts w:ascii="Garamond" w:hAnsi="Garamond"/>
          <w:b/>
          <w:sz w:val="18"/>
          <w:szCs w:val="18"/>
        </w:rPr>
        <w:tab/>
      </w:r>
      <w:hyperlink r:id="rId9" w:history="1">
        <w:r w:rsidRPr="008F089B">
          <w:rPr>
            <w:rStyle w:val="Hipercze"/>
            <w:rFonts w:ascii="Garamond" w:hAnsi="Garamond"/>
            <w:b/>
            <w:color w:val="31849B" w:themeColor="accent5" w:themeShade="BF"/>
            <w:sz w:val="18"/>
            <w:szCs w:val="18"/>
          </w:rPr>
          <w:t>w.uzdzilo@szpital.suwalki.pl</w:t>
        </w:r>
      </w:hyperlink>
      <w:r w:rsidRPr="008F089B">
        <w:rPr>
          <w:rFonts w:ascii="Garamond" w:hAnsi="Garamond"/>
          <w:b/>
          <w:color w:val="31849B" w:themeColor="accent5" w:themeShade="BF"/>
          <w:sz w:val="18"/>
          <w:szCs w:val="18"/>
          <w:u w:color="000000"/>
        </w:rPr>
        <w:t>;</w:t>
      </w:r>
      <w:r w:rsidRPr="008F089B">
        <w:rPr>
          <w:rFonts w:ascii="Garamond" w:hAnsi="Garamond"/>
          <w:b/>
          <w:sz w:val="18"/>
          <w:szCs w:val="18"/>
          <w:u w:color="000000"/>
        </w:rPr>
        <w:t xml:space="preserve"> </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720" w:hanging="360"/>
        <w:contextualSpacing/>
        <w:rPr>
          <w:rFonts w:ascii="Garamond" w:hAnsi="Garamond"/>
          <w:b/>
          <w:color w:val="0033CC"/>
          <w:sz w:val="18"/>
          <w:szCs w:val="18"/>
          <w:u w:color="000000"/>
        </w:rPr>
      </w:pPr>
      <w:r w:rsidRPr="008F089B">
        <w:rPr>
          <w:rFonts w:ascii="Garamond" w:hAnsi="Garamond"/>
          <w:b/>
          <w:sz w:val="18"/>
          <w:szCs w:val="18"/>
          <w:u w:color="000000"/>
        </w:rPr>
        <w:t xml:space="preserve">Adres strony internetowej: </w:t>
      </w:r>
      <w:r w:rsidRPr="008F089B">
        <w:rPr>
          <w:rFonts w:ascii="Garamond" w:hAnsi="Garamond"/>
          <w:b/>
          <w:sz w:val="18"/>
          <w:szCs w:val="18"/>
          <w:u w:color="000000"/>
        </w:rPr>
        <w:tab/>
      </w:r>
      <w:r w:rsidRPr="008F089B">
        <w:rPr>
          <w:rFonts w:ascii="Garamond" w:hAnsi="Garamond"/>
          <w:b/>
          <w:sz w:val="18"/>
          <w:szCs w:val="18"/>
          <w:u w:color="000000"/>
        </w:rPr>
        <w:tab/>
      </w:r>
      <w:r w:rsidRPr="008F089B">
        <w:rPr>
          <w:rFonts w:ascii="Garamond" w:hAnsi="Garamond"/>
          <w:b/>
          <w:sz w:val="18"/>
          <w:szCs w:val="18"/>
          <w:u w:color="000000"/>
        </w:rPr>
        <w:tab/>
      </w:r>
      <w:r w:rsidRPr="008F089B">
        <w:rPr>
          <w:rFonts w:ascii="Garamond" w:hAnsi="Garamond"/>
          <w:b/>
          <w:sz w:val="18"/>
          <w:szCs w:val="18"/>
          <w:u w:color="000000"/>
        </w:rPr>
        <w:tab/>
      </w:r>
      <w:hyperlink r:id="rId10" w:history="1">
        <w:r w:rsidRPr="008F089B">
          <w:rPr>
            <w:rStyle w:val="Hipercze"/>
            <w:rFonts w:ascii="Garamond" w:hAnsi="Garamond"/>
            <w:b/>
            <w:color w:val="31849B" w:themeColor="accent5" w:themeShade="BF"/>
            <w:sz w:val="18"/>
            <w:szCs w:val="18"/>
            <w:u w:color="000000"/>
          </w:rPr>
          <w:t>www.szpital.suwalki.pl</w:t>
        </w:r>
      </w:hyperlink>
      <w:r w:rsidRPr="008F089B">
        <w:rPr>
          <w:rFonts w:ascii="Garamond" w:hAnsi="Garamond"/>
          <w:b/>
          <w:color w:val="31849B" w:themeColor="accent5" w:themeShade="BF"/>
          <w:sz w:val="18"/>
          <w:szCs w:val="18"/>
          <w:u w:color="000000"/>
        </w:rPr>
        <w:t>;</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720" w:hanging="360"/>
        <w:contextualSpacing/>
        <w:rPr>
          <w:rFonts w:ascii="Garamond" w:hAnsi="Garamond"/>
          <w:b/>
          <w:color w:val="0033CC"/>
          <w:sz w:val="18"/>
          <w:szCs w:val="18"/>
        </w:rPr>
      </w:pP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4950" w:hanging="4590"/>
        <w:contextualSpacing/>
        <w:jc w:val="both"/>
        <w:rPr>
          <w:rFonts w:ascii="Garamond" w:hAnsi="Garamond"/>
          <w:b/>
          <w:color w:val="31849B" w:themeColor="accent5" w:themeShade="BF"/>
          <w:sz w:val="18"/>
          <w:szCs w:val="18"/>
          <w:u w:color="000000"/>
        </w:rPr>
      </w:pPr>
      <w:r w:rsidRPr="008F089B">
        <w:rPr>
          <w:rFonts w:ascii="Garamond" w:hAnsi="Garamond"/>
          <w:b/>
          <w:sz w:val="18"/>
          <w:szCs w:val="18"/>
          <w:u w:color="000000"/>
        </w:rPr>
        <w:t xml:space="preserve">Korespondencja pisemna: </w:t>
      </w:r>
      <w:r w:rsidRPr="008F089B">
        <w:rPr>
          <w:rFonts w:ascii="Garamond" w:hAnsi="Garamond"/>
          <w:b/>
          <w:sz w:val="18"/>
          <w:szCs w:val="18"/>
          <w:u w:color="000000"/>
        </w:rPr>
        <w:tab/>
      </w:r>
      <w:r w:rsidRPr="008F089B">
        <w:rPr>
          <w:rFonts w:ascii="Garamond" w:hAnsi="Garamond"/>
          <w:b/>
          <w:sz w:val="18"/>
          <w:szCs w:val="18"/>
          <w:u w:color="000000"/>
        </w:rPr>
        <w:tab/>
      </w:r>
      <w:r w:rsidRPr="008F089B">
        <w:rPr>
          <w:rFonts w:ascii="Garamond" w:hAnsi="Garamond"/>
          <w:b/>
          <w:color w:val="31849B" w:themeColor="accent5" w:themeShade="BF"/>
          <w:sz w:val="18"/>
          <w:szCs w:val="18"/>
          <w:u w:color="000000"/>
        </w:rPr>
        <w:t xml:space="preserve">Szpital Wojewódzki im. dr. Ludwika Rydygiera w Suwałkach, </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720" w:hanging="360"/>
        <w:contextualSpacing/>
        <w:jc w:val="both"/>
        <w:rPr>
          <w:rFonts w:ascii="Garamond" w:hAnsi="Garamond"/>
          <w:b/>
          <w:color w:val="31849B" w:themeColor="accent5" w:themeShade="BF"/>
          <w:sz w:val="18"/>
          <w:szCs w:val="18"/>
          <w:u w:color="000000"/>
        </w:rPr>
      </w:pP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t>16-400 Suwałki</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360"/>
        <w:contextualSpacing/>
        <w:jc w:val="both"/>
        <w:rPr>
          <w:rFonts w:ascii="Garamond" w:hAnsi="Garamond"/>
          <w:b/>
          <w:color w:val="31849B" w:themeColor="accent5" w:themeShade="BF"/>
          <w:sz w:val="18"/>
          <w:szCs w:val="18"/>
          <w:u w:color="000000"/>
        </w:rPr>
      </w:pPr>
      <w:r w:rsidRPr="008F089B">
        <w:rPr>
          <w:rFonts w:ascii="Garamond" w:hAnsi="Garamond"/>
          <w:b/>
          <w:color w:val="31849B" w:themeColor="accent5" w:themeShade="BF"/>
          <w:sz w:val="18"/>
          <w:szCs w:val="18"/>
          <w:u w:color="000000"/>
        </w:rPr>
        <w:t xml:space="preserve">  </w:t>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r>
      <w:r w:rsidRPr="008F089B">
        <w:rPr>
          <w:rFonts w:ascii="Garamond" w:hAnsi="Garamond"/>
          <w:b/>
          <w:color w:val="31849B" w:themeColor="accent5" w:themeShade="BF"/>
          <w:sz w:val="18"/>
          <w:szCs w:val="18"/>
          <w:u w:color="000000"/>
        </w:rPr>
        <w:tab/>
        <w:t>ul. Szpitalna 60</w:t>
      </w:r>
    </w:p>
    <w:p w:rsidR="00925F8F" w:rsidRPr="008F089B" w:rsidRDefault="00925F8F" w:rsidP="001119EB">
      <w:pPr>
        <w:pBdr>
          <w:top w:val="single" w:sz="4" w:space="1" w:color="auto"/>
          <w:left w:val="single" w:sz="4" w:space="22" w:color="auto"/>
          <w:bottom w:val="single" w:sz="4" w:space="0" w:color="auto"/>
          <w:right w:val="single" w:sz="4" w:space="3" w:color="auto"/>
        </w:pBdr>
        <w:spacing w:line="360" w:lineRule="auto"/>
        <w:ind w:left="360"/>
        <w:contextualSpacing/>
        <w:jc w:val="both"/>
        <w:rPr>
          <w:rFonts w:ascii="Garamond" w:hAnsi="Garamond"/>
          <w:b/>
          <w:sz w:val="18"/>
          <w:szCs w:val="18"/>
        </w:rPr>
      </w:pPr>
      <w:r w:rsidRPr="008F089B">
        <w:rPr>
          <w:rFonts w:ascii="Garamond" w:hAnsi="Garamond"/>
          <w:b/>
          <w:sz w:val="18"/>
          <w:szCs w:val="18"/>
        </w:rPr>
        <w:t xml:space="preserve">czynne w dni robocze od poniedziałku do piątku w godz. </w:t>
      </w:r>
      <w:r w:rsidRPr="008F089B">
        <w:rPr>
          <w:rFonts w:ascii="Garamond" w:hAnsi="Garamond"/>
          <w:b/>
          <w:sz w:val="18"/>
          <w:szCs w:val="18"/>
        </w:rPr>
        <w:tab/>
      </w:r>
      <w:r w:rsidRPr="008F089B">
        <w:rPr>
          <w:rFonts w:ascii="Garamond" w:hAnsi="Garamond"/>
          <w:b/>
          <w:sz w:val="18"/>
          <w:szCs w:val="18"/>
        </w:rPr>
        <w:tab/>
      </w:r>
      <w:r w:rsidRPr="008F089B">
        <w:rPr>
          <w:rFonts w:ascii="Garamond" w:hAnsi="Garamond"/>
          <w:b/>
          <w:color w:val="31849B" w:themeColor="accent5" w:themeShade="BF"/>
          <w:sz w:val="18"/>
          <w:szCs w:val="18"/>
        </w:rPr>
        <w:t>7:30</w:t>
      </w:r>
      <w:r w:rsidRPr="008F089B">
        <w:rPr>
          <w:rFonts w:ascii="Garamond" w:hAnsi="Garamond"/>
          <w:b/>
          <w:color w:val="31849B" w:themeColor="accent5" w:themeShade="BF"/>
          <w:sz w:val="18"/>
          <w:szCs w:val="18"/>
          <w:vertAlign w:val="superscript"/>
        </w:rPr>
        <w:t xml:space="preserve">00 – </w:t>
      </w:r>
      <w:r w:rsidRPr="008F089B">
        <w:rPr>
          <w:rFonts w:ascii="Garamond" w:hAnsi="Garamond"/>
          <w:b/>
          <w:color w:val="31849B" w:themeColor="accent5" w:themeShade="BF"/>
          <w:sz w:val="18"/>
          <w:szCs w:val="18"/>
        </w:rPr>
        <w:t>15:05</w:t>
      </w:r>
      <w:r w:rsidRPr="008F089B">
        <w:rPr>
          <w:rFonts w:ascii="Garamond" w:hAnsi="Garamond"/>
          <w:b/>
          <w:color w:val="31849B" w:themeColor="accent5" w:themeShade="BF"/>
          <w:sz w:val="18"/>
          <w:szCs w:val="18"/>
          <w:vertAlign w:val="superscript"/>
        </w:rPr>
        <w:t>00</w:t>
      </w:r>
      <w:r w:rsidRPr="008F089B">
        <w:rPr>
          <w:rFonts w:ascii="Garamond" w:hAnsi="Garamond"/>
          <w:b/>
          <w:color w:val="31849B" w:themeColor="accent5" w:themeShade="BF"/>
          <w:sz w:val="18"/>
          <w:szCs w:val="18"/>
        </w:rPr>
        <w:t>.</w:t>
      </w:r>
    </w:p>
    <w:p w:rsidR="00925F8F" w:rsidRPr="008F089B" w:rsidRDefault="00925F8F" w:rsidP="001119EB">
      <w:pPr>
        <w:pStyle w:val="Bezodstpw"/>
        <w:spacing w:line="360" w:lineRule="auto"/>
        <w:contextualSpacing/>
        <w:jc w:val="both"/>
        <w:rPr>
          <w:rFonts w:ascii="Garamond" w:hAnsi="Garamond"/>
          <w:color w:val="000000"/>
          <w:sz w:val="18"/>
          <w:szCs w:val="18"/>
        </w:rPr>
      </w:pPr>
    </w:p>
    <w:p w:rsidR="00925F8F" w:rsidRDefault="00925F8F" w:rsidP="00D46AFE">
      <w:pPr>
        <w:pStyle w:val="Bezodstpw"/>
        <w:spacing w:line="360" w:lineRule="auto"/>
        <w:contextualSpacing/>
        <w:jc w:val="both"/>
        <w:rPr>
          <w:rFonts w:ascii="Garamond" w:hAnsi="Garamond"/>
          <w:color w:val="000000"/>
          <w:sz w:val="18"/>
          <w:szCs w:val="18"/>
        </w:rPr>
      </w:pPr>
      <w:r w:rsidRPr="008F089B">
        <w:rPr>
          <w:rFonts w:ascii="Garamond" w:hAnsi="Garamond"/>
          <w:color w:val="000000"/>
          <w:sz w:val="18"/>
          <w:szCs w:val="18"/>
        </w:rPr>
        <w:t xml:space="preserve">Postępowanie, którego dotyczy niniejsze Ogłoszenie  oznaczone jest znakiem </w:t>
      </w:r>
      <w:r w:rsidR="00D46AFE">
        <w:rPr>
          <w:rFonts w:ascii="Garamond" w:hAnsi="Garamond"/>
          <w:color w:val="000000"/>
          <w:sz w:val="18"/>
          <w:szCs w:val="18"/>
        </w:rPr>
        <w:t xml:space="preserve"> </w:t>
      </w:r>
      <w:r w:rsidR="00D46AFE">
        <w:rPr>
          <w:rFonts w:ascii="Garamond" w:hAnsi="Garamond"/>
          <w:sz w:val="18"/>
          <w:szCs w:val="18"/>
        </w:rPr>
        <w:t>1/PO/2019</w:t>
      </w:r>
      <w:r w:rsidRPr="008F089B">
        <w:rPr>
          <w:rFonts w:ascii="Garamond" w:hAnsi="Garamond"/>
          <w:color w:val="000000"/>
          <w:sz w:val="18"/>
          <w:szCs w:val="18"/>
        </w:rPr>
        <w:t xml:space="preserve"> - Wykonawcy we wszelkich kontaktach z Zamawiającym powinni powoływać się na ten znak.</w:t>
      </w:r>
    </w:p>
    <w:p w:rsidR="001119EB" w:rsidRPr="008F089B" w:rsidRDefault="001119EB" w:rsidP="001119EB">
      <w:pPr>
        <w:pStyle w:val="Bezodstpw"/>
        <w:spacing w:line="360" w:lineRule="auto"/>
        <w:contextualSpacing/>
        <w:jc w:val="both"/>
        <w:rPr>
          <w:rFonts w:ascii="Garamond" w:hAnsi="Garamond"/>
          <w:b/>
          <w:sz w:val="18"/>
          <w:szCs w:val="18"/>
        </w:rPr>
      </w:pPr>
    </w:p>
    <w:p w:rsidR="00925F8F" w:rsidRPr="001119EB" w:rsidRDefault="00925F8F" w:rsidP="00B64B8A">
      <w:pPr>
        <w:numPr>
          <w:ilvl w:val="0"/>
          <w:numId w:val="24"/>
        </w:numPr>
        <w:tabs>
          <w:tab w:val="left" w:pos="720"/>
        </w:tabs>
        <w:spacing w:line="360" w:lineRule="auto"/>
        <w:rPr>
          <w:rFonts w:ascii="Garamond" w:eastAsia="Arial" w:hAnsi="Garamond"/>
          <w:b/>
          <w:color w:val="31849B" w:themeColor="accent5" w:themeShade="BF"/>
          <w:sz w:val="18"/>
          <w:szCs w:val="18"/>
        </w:rPr>
      </w:pPr>
      <w:r w:rsidRPr="009B54FA">
        <w:rPr>
          <w:rFonts w:ascii="Garamond" w:eastAsia="Arial" w:hAnsi="Garamond"/>
          <w:b/>
          <w:color w:val="31849B" w:themeColor="accent5" w:themeShade="BF"/>
          <w:sz w:val="18"/>
          <w:szCs w:val="18"/>
        </w:rPr>
        <w:t>TRYB PRZEPROWADZENIA PROCEDURY PRZETARGOWEJ:</w:t>
      </w:r>
    </w:p>
    <w:p w:rsidR="00925F8F" w:rsidRPr="008F089B" w:rsidRDefault="00925F8F" w:rsidP="001119EB">
      <w:pPr>
        <w:spacing w:line="360" w:lineRule="auto"/>
        <w:ind w:right="20"/>
        <w:jc w:val="both"/>
        <w:rPr>
          <w:rFonts w:ascii="Garamond" w:eastAsia="Arial" w:hAnsi="Garamond"/>
          <w:sz w:val="18"/>
          <w:szCs w:val="18"/>
        </w:rPr>
      </w:pPr>
      <w:r w:rsidRPr="008F089B">
        <w:rPr>
          <w:rFonts w:ascii="Garamond" w:eastAsia="Arial" w:hAnsi="Garamond"/>
          <w:sz w:val="18"/>
          <w:szCs w:val="18"/>
        </w:rPr>
        <w:t xml:space="preserve">Postępowanie prowadzone jest w trybie pisemnego przetargu ofertowego (zw. dalej </w:t>
      </w:r>
      <w:r w:rsidRPr="008F089B">
        <w:rPr>
          <w:rFonts w:ascii="Garamond" w:eastAsia="Arial" w:hAnsi="Garamond"/>
          <w:i/>
          <w:sz w:val="18"/>
          <w:szCs w:val="18"/>
        </w:rPr>
        <w:t>,,przetargiem’’</w:t>
      </w:r>
      <w:r w:rsidRPr="008F089B">
        <w:rPr>
          <w:rFonts w:ascii="Garamond" w:eastAsia="Arial" w:hAnsi="Garamond"/>
          <w:sz w:val="18"/>
          <w:szCs w:val="18"/>
        </w:rPr>
        <w:t>), na podstawie ustawy Kodeks cywilny z dnia 23 kwietnia 1964 r. (</w:t>
      </w:r>
      <w:proofErr w:type="spellStart"/>
      <w:r w:rsidRPr="008F089B">
        <w:rPr>
          <w:rFonts w:ascii="Garamond" w:eastAsia="Arial" w:hAnsi="Garamond"/>
          <w:sz w:val="18"/>
          <w:szCs w:val="18"/>
        </w:rPr>
        <w:t>t.j</w:t>
      </w:r>
      <w:proofErr w:type="spellEnd"/>
      <w:r w:rsidRPr="008F089B">
        <w:rPr>
          <w:rFonts w:ascii="Garamond" w:eastAsia="Arial" w:hAnsi="Garamond"/>
          <w:sz w:val="18"/>
          <w:szCs w:val="18"/>
        </w:rPr>
        <w:t>.: Dz. U. z</w:t>
      </w:r>
      <w:r w:rsidRPr="008F089B">
        <w:rPr>
          <w:rFonts w:ascii="Garamond" w:eastAsia="Arial" w:hAnsi="Garamond"/>
          <w:i/>
          <w:sz w:val="18"/>
          <w:szCs w:val="18"/>
        </w:rPr>
        <w:t xml:space="preserve"> </w:t>
      </w:r>
      <w:r w:rsidRPr="008F089B">
        <w:rPr>
          <w:rFonts w:ascii="Garamond" w:eastAsia="Arial" w:hAnsi="Garamond"/>
          <w:sz w:val="18"/>
          <w:szCs w:val="18"/>
        </w:rPr>
        <w:t xml:space="preserve">2018 r., poz. 1360 ze zm.) oraz w oparciu o udzieloną organizatorowi przetargu (zw. </w:t>
      </w:r>
      <w:r w:rsidRPr="008F089B">
        <w:rPr>
          <w:rFonts w:ascii="Garamond" w:eastAsia="Arial" w:hAnsi="Garamond"/>
          <w:i/>
          <w:sz w:val="18"/>
          <w:szCs w:val="18"/>
        </w:rPr>
        <w:t>,,Szpitalem’’, ,,Wydzierżawiającym’’</w:t>
      </w:r>
      <w:r w:rsidRPr="008F089B">
        <w:rPr>
          <w:rFonts w:ascii="Garamond" w:eastAsia="Arial" w:hAnsi="Garamond"/>
          <w:sz w:val="18"/>
          <w:szCs w:val="18"/>
        </w:rPr>
        <w:t>) przez Zarząd Województwa Podlaskiego  zgodę na</w:t>
      </w:r>
      <w:r w:rsidRPr="008F089B">
        <w:rPr>
          <w:rFonts w:ascii="Garamond" w:eastAsia="Arial" w:hAnsi="Garamond"/>
          <w:i/>
          <w:sz w:val="18"/>
          <w:szCs w:val="18"/>
        </w:rPr>
        <w:t xml:space="preserve"> </w:t>
      </w:r>
      <w:r w:rsidRPr="008F089B">
        <w:rPr>
          <w:rFonts w:ascii="Garamond" w:eastAsia="Arial" w:hAnsi="Garamond"/>
          <w:sz w:val="18"/>
          <w:szCs w:val="18"/>
        </w:rPr>
        <w:t>wydzierżawienie przedmiotowej nieruchomości (uchwała Zarządu Województwa Podlaskiego  nr 41/594/2019 z dnia 21 maja 2019 r.).</w:t>
      </w:r>
    </w:p>
    <w:p w:rsidR="00925F8F" w:rsidRPr="008F089B" w:rsidRDefault="00925F8F" w:rsidP="001119EB">
      <w:pPr>
        <w:spacing w:line="360" w:lineRule="auto"/>
        <w:ind w:right="20"/>
        <w:jc w:val="both"/>
        <w:rPr>
          <w:rFonts w:ascii="Garamond" w:eastAsia="Arial" w:hAnsi="Garamond"/>
          <w:sz w:val="18"/>
          <w:szCs w:val="18"/>
        </w:rPr>
      </w:pPr>
    </w:p>
    <w:p w:rsidR="00925F8F" w:rsidRPr="001119EB" w:rsidRDefault="00925F8F" w:rsidP="00B64B8A">
      <w:pPr>
        <w:numPr>
          <w:ilvl w:val="0"/>
          <w:numId w:val="24"/>
        </w:numPr>
        <w:tabs>
          <w:tab w:val="left" w:pos="720"/>
        </w:tabs>
        <w:spacing w:line="360" w:lineRule="auto"/>
        <w:rPr>
          <w:rFonts w:ascii="Garamond" w:hAnsi="Garamond"/>
          <w:color w:val="31849B" w:themeColor="accent5" w:themeShade="BF"/>
          <w:sz w:val="18"/>
          <w:szCs w:val="18"/>
        </w:rPr>
      </w:pPr>
      <w:r w:rsidRPr="009B54FA">
        <w:rPr>
          <w:rFonts w:ascii="Garamond" w:hAnsi="Garamond"/>
          <w:b/>
          <w:color w:val="31849B" w:themeColor="accent5" w:themeShade="BF"/>
          <w:sz w:val="18"/>
          <w:szCs w:val="18"/>
        </w:rPr>
        <w:t xml:space="preserve">OPIS PRZEDMIOTU PRZETARGU </w:t>
      </w:r>
    </w:p>
    <w:p w:rsidR="007A23B6" w:rsidRPr="007A23B6" w:rsidRDefault="00925F8F" w:rsidP="00772C90">
      <w:pPr>
        <w:pStyle w:val="Akapitzlist"/>
        <w:numPr>
          <w:ilvl w:val="0"/>
          <w:numId w:val="39"/>
        </w:numPr>
        <w:tabs>
          <w:tab w:val="left" w:pos="700"/>
        </w:tabs>
        <w:spacing w:line="360" w:lineRule="auto"/>
        <w:ind w:left="284" w:hanging="284"/>
        <w:rPr>
          <w:rFonts w:asciiTheme="majorBidi" w:eastAsia="Arial" w:hAnsiTheme="majorBidi" w:cstheme="majorBidi"/>
          <w:sz w:val="18"/>
          <w:szCs w:val="18"/>
        </w:rPr>
      </w:pPr>
      <w:r w:rsidRPr="007A23B6">
        <w:rPr>
          <w:rFonts w:asciiTheme="majorBidi" w:eastAsia="Arial" w:hAnsiTheme="majorBidi" w:cstheme="majorBidi"/>
          <w:sz w:val="18"/>
          <w:szCs w:val="18"/>
        </w:rPr>
        <w:t>Przedmiotem przetargu jest:</w:t>
      </w:r>
    </w:p>
    <w:p w:rsidR="007A23B6" w:rsidRDefault="007A23B6" w:rsidP="007A23B6">
      <w:pPr>
        <w:numPr>
          <w:ilvl w:val="0"/>
          <w:numId w:val="25"/>
        </w:numPr>
        <w:tabs>
          <w:tab w:val="left" w:pos="1418"/>
        </w:tabs>
        <w:spacing w:line="360" w:lineRule="auto"/>
        <w:ind w:left="284" w:right="20" w:hanging="284"/>
        <w:jc w:val="both"/>
        <w:rPr>
          <w:rFonts w:asciiTheme="majorBidi" w:eastAsia="Arial" w:hAnsiTheme="majorBidi" w:cstheme="majorBidi"/>
          <w:sz w:val="18"/>
          <w:szCs w:val="18"/>
        </w:rPr>
      </w:pPr>
      <w:r w:rsidRPr="007A23B6">
        <w:rPr>
          <w:rFonts w:asciiTheme="majorBidi" w:eastAsia="Arial" w:hAnsiTheme="majorBidi" w:cstheme="majorBidi"/>
          <w:sz w:val="18"/>
          <w:szCs w:val="18"/>
        </w:rPr>
        <w:t xml:space="preserve">wydzierżawienie Oferentowi (zw. </w:t>
      </w:r>
      <w:r w:rsidRPr="007A23B6">
        <w:rPr>
          <w:rFonts w:asciiTheme="majorBidi" w:eastAsia="Arial" w:hAnsiTheme="majorBidi" w:cstheme="majorBidi"/>
          <w:i/>
          <w:sz w:val="18"/>
          <w:szCs w:val="18"/>
        </w:rPr>
        <w:t>,,dzierżawcą’’</w:t>
      </w:r>
      <w:r w:rsidRPr="007A23B6">
        <w:rPr>
          <w:rFonts w:asciiTheme="majorBidi" w:eastAsia="Arial" w:hAnsiTheme="majorBidi" w:cstheme="majorBidi"/>
          <w:sz w:val="18"/>
          <w:szCs w:val="18"/>
        </w:rPr>
        <w:t xml:space="preserve">) nieruchomości - pomieszczeń Apteki Ogólnodostępnej, znajdujących się  na parterze budynku „D” Szpitala Wojewódzkiego im. dr. Ludwika Rydygiera w Suwałkach, ul. Szpitalna 60, 16-400 Suwałki, o powierzchni </w:t>
      </w:r>
      <w:r w:rsidRPr="007A23B6">
        <w:rPr>
          <w:rFonts w:asciiTheme="majorBidi" w:eastAsia="Arial" w:hAnsiTheme="majorBidi" w:cstheme="majorBidi"/>
          <w:b/>
          <w:bCs/>
          <w:sz w:val="18"/>
          <w:szCs w:val="18"/>
        </w:rPr>
        <w:t>107,10</w:t>
      </w:r>
      <w:r w:rsidRPr="007A23B6">
        <w:rPr>
          <w:rFonts w:asciiTheme="majorBidi" w:eastAsia="Arial" w:hAnsiTheme="majorBidi" w:cstheme="majorBidi"/>
          <w:sz w:val="18"/>
          <w:szCs w:val="18"/>
        </w:rPr>
        <w:t xml:space="preserve"> m², na okres 5 lat, </w:t>
      </w:r>
      <w:r w:rsidRPr="007A23B6">
        <w:rPr>
          <w:rFonts w:asciiTheme="majorBidi" w:eastAsia="Arial" w:hAnsiTheme="majorBidi" w:cstheme="majorBidi"/>
          <w:b/>
          <w:bCs/>
          <w:sz w:val="18"/>
          <w:szCs w:val="18"/>
        </w:rPr>
        <w:t xml:space="preserve">z przeznaczeniem na prowadzenie przez dzierżawcę działalności w zakresie prowadzenia apteki ogólnodostępnej, </w:t>
      </w:r>
      <w:r w:rsidRPr="007A23B6">
        <w:rPr>
          <w:rFonts w:asciiTheme="majorBidi" w:eastAsia="Arial" w:hAnsiTheme="majorBidi" w:cstheme="majorBidi"/>
          <w:bCs/>
          <w:sz w:val="18"/>
          <w:szCs w:val="18"/>
        </w:rPr>
        <w:t>prowadzonej w trybie 7 dni w tygodniu 24 godziny na dobę.</w:t>
      </w:r>
    </w:p>
    <w:p w:rsidR="007A23B6" w:rsidRDefault="00925F8F" w:rsidP="007A23B6">
      <w:pPr>
        <w:numPr>
          <w:ilvl w:val="0"/>
          <w:numId w:val="25"/>
        </w:numPr>
        <w:tabs>
          <w:tab w:val="left" w:pos="709"/>
        </w:tabs>
        <w:spacing w:line="360" w:lineRule="auto"/>
        <w:ind w:left="567" w:right="20" w:hanging="283"/>
        <w:jc w:val="both"/>
        <w:rPr>
          <w:rFonts w:asciiTheme="majorBidi" w:eastAsia="Arial" w:hAnsiTheme="majorBidi" w:cstheme="majorBidi"/>
          <w:sz w:val="18"/>
          <w:szCs w:val="18"/>
        </w:rPr>
      </w:pPr>
      <w:r w:rsidRPr="007A23B6">
        <w:rPr>
          <w:rFonts w:ascii="Garamond" w:eastAsia="Arial" w:hAnsi="Garamond"/>
          <w:sz w:val="18"/>
          <w:szCs w:val="18"/>
        </w:rPr>
        <w:t>zbycie przez wydzierżawiającego na rzecz dzierżawcy – jako nabywcy - wydzielonej części majątku, będącej zespołem składników materialnych i niematerialnych, stanowiącym przedsiębiorstwo w rozumieniu art. 55¹ KC pod nazwą Apteka Ogólnodostępna, przeznaczonej do realizacji przez nabywcę (w wydzierżawionych pomieszczeniach), zadań apteki jako niezależnego, samodzielnego przedsiębiorstwa, w skład którego wchodzą niżej wymienione elementy związane z prowadzeniem działalności w ramach Apteki tj.:</w:t>
      </w:r>
    </w:p>
    <w:p w:rsidR="007A23B6" w:rsidRDefault="00925F8F" w:rsidP="007A23B6">
      <w:pPr>
        <w:numPr>
          <w:ilvl w:val="0"/>
          <w:numId w:val="25"/>
        </w:numPr>
        <w:tabs>
          <w:tab w:val="left" w:pos="709"/>
        </w:tabs>
        <w:spacing w:line="360" w:lineRule="auto"/>
        <w:ind w:left="567" w:right="20" w:hanging="283"/>
        <w:jc w:val="both"/>
        <w:rPr>
          <w:rFonts w:asciiTheme="majorBidi" w:eastAsia="Arial" w:hAnsiTheme="majorBidi" w:cstheme="majorBidi"/>
          <w:sz w:val="18"/>
          <w:szCs w:val="18"/>
        </w:rPr>
      </w:pPr>
      <w:r w:rsidRPr="007A23B6">
        <w:rPr>
          <w:rFonts w:ascii="Garamond" w:eastAsia="Arial" w:hAnsi="Garamond"/>
          <w:sz w:val="18"/>
          <w:szCs w:val="18"/>
        </w:rPr>
        <w:t xml:space="preserve">prawo wystąpienia zgodnie z art.104a ustawy prawo farmaceutyczne, do organu zezwalającego o </w:t>
      </w:r>
      <w:r w:rsidRPr="007A23B6">
        <w:rPr>
          <w:rFonts w:ascii="Garamond" w:eastAsia="Arial" w:hAnsi="Garamond"/>
          <w:sz w:val="18"/>
          <w:szCs w:val="18"/>
          <w:u w:val="single"/>
        </w:rPr>
        <w:t>przeniesienie</w:t>
      </w:r>
      <w:r w:rsidRPr="007A23B6">
        <w:rPr>
          <w:rFonts w:ascii="Garamond" w:eastAsia="Arial" w:hAnsi="Garamond"/>
          <w:sz w:val="18"/>
          <w:szCs w:val="18"/>
        </w:rPr>
        <w:t xml:space="preserve"> na dzierżawcę</w:t>
      </w:r>
      <w:r w:rsidRPr="007A23B6">
        <w:rPr>
          <w:rFonts w:ascii="Garamond" w:eastAsia="Arial" w:hAnsi="Garamond"/>
          <w:color w:val="FF0000"/>
          <w:sz w:val="18"/>
          <w:szCs w:val="18"/>
        </w:rPr>
        <w:t xml:space="preserve"> </w:t>
      </w:r>
      <w:r w:rsidRPr="007A23B6">
        <w:rPr>
          <w:rFonts w:ascii="Garamond" w:eastAsia="Arial" w:hAnsi="Garamond"/>
          <w:sz w:val="18"/>
          <w:szCs w:val="18"/>
        </w:rPr>
        <w:t xml:space="preserve"> przysługującego Szpitalowi zezwolenia na prowadzenie apteki ogólnodostępnej Nr FAPO.B.8520.1.23.2012 z dnia 05 listopada 2002 roku wydane przez Podlaskiego Wojewódzkiego Inspektora Farmaceutycznego;</w:t>
      </w:r>
    </w:p>
    <w:p w:rsidR="00925F8F" w:rsidRPr="007A23B6" w:rsidRDefault="00925F8F" w:rsidP="00AA498C">
      <w:pPr>
        <w:numPr>
          <w:ilvl w:val="0"/>
          <w:numId w:val="25"/>
        </w:numPr>
        <w:tabs>
          <w:tab w:val="left" w:pos="709"/>
        </w:tabs>
        <w:spacing w:line="360" w:lineRule="auto"/>
        <w:ind w:left="567" w:right="20" w:hanging="283"/>
        <w:jc w:val="both"/>
        <w:rPr>
          <w:rFonts w:asciiTheme="majorBidi" w:eastAsia="Arial" w:hAnsiTheme="majorBidi" w:cstheme="majorBidi"/>
          <w:sz w:val="18"/>
          <w:szCs w:val="18"/>
        </w:rPr>
      </w:pPr>
      <w:r w:rsidRPr="007A23B6">
        <w:rPr>
          <w:rFonts w:ascii="Garamond" w:eastAsia="Arial" w:hAnsi="Garamond"/>
          <w:sz w:val="18"/>
          <w:szCs w:val="18"/>
        </w:rPr>
        <w:t xml:space="preserve">ruchomości i asortyment niezbędny do prowadzenia Apteki, zgodnie z wykazem środków trwałych i składników wyposażenia oraz wykazem stanów magazynowych (wg. załącznika nr </w:t>
      </w:r>
      <w:r w:rsidR="00AA498C">
        <w:rPr>
          <w:rFonts w:ascii="Garamond" w:eastAsia="Arial" w:hAnsi="Garamond"/>
          <w:sz w:val="18"/>
          <w:szCs w:val="18"/>
        </w:rPr>
        <w:t>3</w:t>
      </w:r>
      <w:r w:rsidRPr="007A23B6">
        <w:rPr>
          <w:rFonts w:ascii="Garamond" w:eastAsia="Arial" w:hAnsi="Garamond"/>
          <w:sz w:val="18"/>
          <w:szCs w:val="18"/>
        </w:rPr>
        <w:t xml:space="preserve"> i</w:t>
      </w:r>
      <w:r w:rsidR="00AA498C">
        <w:rPr>
          <w:rFonts w:ascii="Garamond" w:eastAsia="Arial" w:hAnsi="Garamond"/>
          <w:sz w:val="18"/>
          <w:szCs w:val="18"/>
        </w:rPr>
        <w:t xml:space="preserve"> 4 </w:t>
      </w:r>
      <w:r w:rsidRPr="007A23B6">
        <w:rPr>
          <w:rFonts w:ascii="Garamond" w:eastAsia="Arial" w:hAnsi="Garamond"/>
          <w:sz w:val="18"/>
          <w:szCs w:val="18"/>
        </w:rPr>
        <w:t xml:space="preserve"> do OGŁOSZENIA);</w:t>
      </w:r>
    </w:p>
    <w:p w:rsidR="00925F8F" w:rsidRPr="008F089B" w:rsidRDefault="00925F8F" w:rsidP="00772C90">
      <w:pPr>
        <w:pStyle w:val="Akapitzlist"/>
        <w:numPr>
          <w:ilvl w:val="0"/>
          <w:numId w:val="39"/>
        </w:numPr>
        <w:tabs>
          <w:tab w:val="left" w:pos="1134"/>
        </w:tabs>
        <w:spacing w:line="360" w:lineRule="auto"/>
        <w:ind w:left="284" w:hanging="284"/>
        <w:jc w:val="both"/>
        <w:rPr>
          <w:rFonts w:ascii="Garamond" w:eastAsia="Arial" w:hAnsi="Garamond"/>
          <w:sz w:val="18"/>
          <w:szCs w:val="18"/>
        </w:rPr>
      </w:pPr>
      <w:r w:rsidRPr="008F089B">
        <w:rPr>
          <w:rFonts w:ascii="Garamond" w:eastAsia="Arial" w:hAnsi="Garamond"/>
          <w:sz w:val="18"/>
          <w:szCs w:val="18"/>
        </w:rPr>
        <w:t>Dzierżawca  będzie zobowiązany do przejęcia w trybie art. 23</w:t>
      </w:r>
      <w:r w:rsidRPr="008F089B">
        <w:rPr>
          <w:rFonts w:ascii="Garamond" w:eastAsia="Arial" w:hAnsi="Garamond"/>
          <w:sz w:val="18"/>
          <w:szCs w:val="18"/>
          <w:vertAlign w:val="superscript"/>
        </w:rPr>
        <w:t>1</w:t>
      </w:r>
      <w:r w:rsidRPr="008F089B">
        <w:rPr>
          <w:rFonts w:ascii="Garamond" w:eastAsia="Arial" w:hAnsi="Garamond"/>
          <w:sz w:val="18"/>
          <w:szCs w:val="18"/>
        </w:rPr>
        <w:t xml:space="preserve"> ustawy z dnia 26 czerwca 1974r. Kodeks pracy (tj. Dz. U. z 2018r., poz. 917 ze zm.) pracowników zatrudnionych w</w:t>
      </w:r>
      <w:bookmarkStart w:id="0" w:name="page3"/>
      <w:bookmarkEnd w:id="0"/>
      <w:r w:rsidRPr="008F089B">
        <w:rPr>
          <w:rFonts w:ascii="Garamond" w:eastAsia="Arial" w:hAnsi="Garamond"/>
          <w:sz w:val="18"/>
          <w:szCs w:val="18"/>
        </w:rPr>
        <w:t xml:space="preserve"> Aptece (w łącznej liczbie </w:t>
      </w:r>
      <w:r w:rsidRPr="00D46AFE">
        <w:rPr>
          <w:rFonts w:ascii="Garamond" w:eastAsia="Arial" w:hAnsi="Garamond"/>
          <w:sz w:val="18"/>
          <w:szCs w:val="18"/>
        </w:rPr>
        <w:t xml:space="preserve">– </w:t>
      </w:r>
      <w:r w:rsidR="00D46AFE" w:rsidRPr="00D46AFE">
        <w:rPr>
          <w:rFonts w:ascii="Garamond" w:eastAsia="Arial" w:hAnsi="Garamond"/>
          <w:b/>
          <w:bCs/>
          <w:sz w:val="18"/>
          <w:szCs w:val="18"/>
        </w:rPr>
        <w:t>4</w:t>
      </w:r>
      <w:r w:rsidR="00D46AFE">
        <w:rPr>
          <w:rFonts w:ascii="Garamond" w:eastAsia="Arial" w:hAnsi="Garamond"/>
          <w:sz w:val="18"/>
          <w:szCs w:val="18"/>
        </w:rPr>
        <w:t xml:space="preserve"> oso</w:t>
      </w:r>
      <w:r w:rsidRPr="00D46AFE">
        <w:rPr>
          <w:rFonts w:ascii="Garamond" w:eastAsia="Arial" w:hAnsi="Garamond"/>
          <w:sz w:val="18"/>
          <w:szCs w:val="18"/>
        </w:rPr>
        <w:t>b</w:t>
      </w:r>
      <w:r w:rsidR="00D46AFE" w:rsidRPr="00D46AFE">
        <w:rPr>
          <w:rFonts w:ascii="Garamond" w:eastAsia="Arial" w:hAnsi="Garamond"/>
          <w:sz w:val="18"/>
          <w:szCs w:val="18"/>
        </w:rPr>
        <w:t>y</w:t>
      </w:r>
      <w:r w:rsidRPr="00D46AFE">
        <w:rPr>
          <w:rFonts w:ascii="Garamond" w:eastAsia="Arial" w:hAnsi="Garamond"/>
          <w:sz w:val="18"/>
          <w:szCs w:val="18"/>
        </w:rPr>
        <w:t>,</w:t>
      </w:r>
      <w:r w:rsidRPr="008F089B">
        <w:rPr>
          <w:rFonts w:ascii="Garamond" w:eastAsia="Arial" w:hAnsi="Garamond"/>
          <w:sz w:val="18"/>
          <w:szCs w:val="18"/>
        </w:rPr>
        <w:t xml:space="preserve"> zgodnie ze szczegółowym wykazem s</w:t>
      </w:r>
      <w:r w:rsidR="00103244">
        <w:rPr>
          <w:rFonts w:ascii="Garamond" w:eastAsia="Arial" w:hAnsi="Garamond"/>
          <w:sz w:val="18"/>
          <w:szCs w:val="18"/>
        </w:rPr>
        <w:t>tanowiącym załącznik nr</w:t>
      </w:r>
      <w:r w:rsidR="00AA498C">
        <w:rPr>
          <w:rFonts w:ascii="Garamond" w:eastAsia="Arial" w:hAnsi="Garamond"/>
          <w:sz w:val="18"/>
          <w:szCs w:val="18"/>
        </w:rPr>
        <w:t xml:space="preserve"> 5</w:t>
      </w:r>
      <w:r w:rsidR="00103244">
        <w:rPr>
          <w:rFonts w:ascii="Garamond" w:eastAsia="Arial" w:hAnsi="Garamond"/>
          <w:sz w:val="18"/>
          <w:szCs w:val="18"/>
        </w:rPr>
        <w:t xml:space="preserve"> do Ogł</w:t>
      </w:r>
      <w:r w:rsidRPr="008F089B">
        <w:rPr>
          <w:rFonts w:ascii="Garamond" w:eastAsia="Arial" w:hAnsi="Garamond"/>
          <w:sz w:val="18"/>
          <w:szCs w:val="18"/>
        </w:rPr>
        <w:t>oszenia).</w:t>
      </w:r>
    </w:p>
    <w:p w:rsidR="00925F8F" w:rsidRDefault="00925F8F" w:rsidP="00772C90">
      <w:pPr>
        <w:pStyle w:val="Akapitzlist"/>
        <w:numPr>
          <w:ilvl w:val="0"/>
          <w:numId w:val="39"/>
        </w:numPr>
        <w:tabs>
          <w:tab w:val="left" w:pos="1134"/>
        </w:tabs>
        <w:spacing w:line="360" w:lineRule="auto"/>
        <w:ind w:left="284" w:hanging="284"/>
        <w:jc w:val="both"/>
        <w:rPr>
          <w:rFonts w:ascii="Garamond" w:eastAsia="Arial" w:hAnsi="Garamond"/>
          <w:sz w:val="18"/>
          <w:szCs w:val="18"/>
        </w:rPr>
      </w:pPr>
      <w:r w:rsidRPr="008F089B">
        <w:rPr>
          <w:rFonts w:ascii="Garamond" w:eastAsia="Arial" w:hAnsi="Garamond"/>
          <w:sz w:val="18"/>
          <w:szCs w:val="18"/>
        </w:rPr>
        <w:t>Szczegółowa lokalizacja nieruchomości zost</w:t>
      </w:r>
      <w:r w:rsidR="00AA498C">
        <w:rPr>
          <w:rFonts w:ascii="Garamond" w:eastAsia="Arial" w:hAnsi="Garamond"/>
          <w:sz w:val="18"/>
          <w:szCs w:val="18"/>
        </w:rPr>
        <w:t>ała określona</w:t>
      </w:r>
      <w:r w:rsidRPr="008F089B">
        <w:rPr>
          <w:rFonts w:ascii="Garamond" w:eastAsia="Arial" w:hAnsi="Garamond"/>
          <w:sz w:val="18"/>
          <w:szCs w:val="18"/>
        </w:rPr>
        <w:t xml:space="preserve"> w </w:t>
      </w:r>
      <w:r w:rsidRPr="00AA498C">
        <w:rPr>
          <w:rFonts w:ascii="Garamond" w:eastAsia="Arial" w:hAnsi="Garamond"/>
          <w:sz w:val="18"/>
          <w:szCs w:val="18"/>
          <w:u w:val="single"/>
        </w:rPr>
        <w:t xml:space="preserve">załącznikach nr </w:t>
      </w:r>
      <w:r w:rsidR="00AA498C">
        <w:rPr>
          <w:rFonts w:ascii="Garamond" w:eastAsia="Arial" w:hAnsi="Garamond"/>
          <w:sz w:val="18"/>
          <w:szCs w:val="18"/>
          <w:u w:val="single"/>
        </w:rPr>
        <w:t>6</w:t>
      </w:r>
      <w:r w:rsidRPr="00AA498C">
        <w:rPr>
          <w:rFonts w:ascii="Garamond" w:eastAsia="Arial" w:hAnsi="Garamond"/>
          <w:sz w:val="18"/>
          <w:szCs w:val="18"/>
          <w:u w:val="single"/>
        </w:rPr>
        <w:t xml:space="preserve"> do Ogłoszenia</w:t>
      </w:r>
      <w:r w:rsidRPr="008F089B">
        <w:rPr>
          <w:rFonts w:ascii="Garamond" w:eastAsia="Arial" w:hAnsi="Garamond"/>
          <w:sz w:val="18"/>
          <w:szCs w:val="18"/>
        </w:rPr>
        <w:t>.</w:t>
      </w:r>
    </w:p>
    <w:p w:rsidR="00AC5AE0" w:rsidRPr="008F089B" w:rsidRDefault="00AC5AE0" w:rsidP="00AC5AE0">
      <w:pPr>
        <w:pStyle w:val="Akapitzlist"/>
        <w:tabs>
          <w:tab w:val="left" w:pos="1134"/>
        </w:tabs>
        <w:spacing w:line="360" w:lineRule="auto"/>
        <w:ind w:left="284"/>
        <w:jc w:val="both"/>
        <w:rPr>
          <w:rFonts w:ascii="Garamond" w:eastAsia="Arial" w:hAnsi="Garamond"/>
          <w:sz w:val="18"/>
          <w:szCs w:val="18"/>
        </w:rPr>
      </w:pPr>
    </w:p>
    <w:p w:rsidR="00925F8F" w:rsidRPr="001119EB" w:rsidRDefault="00925F8F" w:rsidP="00772C90">
      <w:pPr>
        <w:pStyle w:val="Akapitzlist"/>
        <w:numPr>
          <w:ilvl w:val="0"/>
          <w:numId w:val="39"/>
        </w:numPr>
        <w:tabs>
          <w:tab w:val="left" w:pos="1134"/>
        </w:tabs>
        <w:spacing w:line="360" w:lineRule="auto"/>
        <w:ind w:left="284" w:hanging="284"/>
        <w:jc w:val="both"/>
        <w:rPr>
          <w:rFonts w:ascii="Garamond" w:eastAsia="Arial" w:hAnsi="Garamond"/>
          <w:sz w:val="18"/>
          <w:szCs w:val="18"/>
        </w:rPr>
      </w:pPr>
      <w:r w:rsidRPr="008F089B">
        <w:rPr>
          <w:rFonts w:ascii="Garamond" w:eastAsia="Arial" w:hAnsi="Garamond"/>
          <w:sz w:val="18"/>
          <w:szCs w:val="18"/>
        </w:rPr>
        <w:lastRenderedPageBreak/>
        <w:t>Warunki dzierżawy:</w:t>
      </w:r>
    </w:p>
    <w:p w:rsidR="00925F8F" w:rsidRPr="001119EB" w:rsidRDefault="00925F8F" w:rsidP="00772C90">
      <w:pPr>
        <w:pStyle w:val="Akapitzlist"/>
        <w:numPr>
          <w:ilvl w:val="0"/>
          <w:numId w:val="40"/>
        </w:numPr>
        <w:tabs>
          <w:tab w:val="left" w:pos="700"/>
        </w:tabs>
        <w:spacing w:line="360" w:lineRule="auto"/>
        <w:ind w:right="20"/>
        <w:jc w:val="both"/>
        <w:rPr>
          <w:rFonts w:ascii="Garamond" w:eastAsia="Arial" w:hAnsi="Garamond"/>
          <w:sz w:val="18"/>
          <w:szCs w:val="18"/>
        </w:rPr>
      </w:pPr>
      <w:r w:rsidRPr="001119EB">
        <w:rPr>
          <w:rFonts w:ascii="Garamond" w:eastAsia="Arial" w:hAnsi="Garamond"/>
          <w:sz w:val="18"/>
          <w:szCs w:val="18"/>
        </w:rPr>
        <w:t>Nie dopuszcza się przeznaczenia przedmiotu dzierżawy na prowadzenie działalności konkurencyjnej wobec Szpitala, polegającej w szczególności na udzielaniu takich samych świadczeń zdrowotnych, które są udzielane w Szpitalu.</w:t>
      </w:r>
    </w:p>
    <w:p w:rsidR="00925F8F" w:rsidRPr="001119EB" w:rsidRDefault="00925F8F" w:rsidP="00772C90">
      <w:pPr>
        <w:pStyle w:val="Akapitzlist"/>
        <w:numPr>
          <w:ilvl w:val="0"/>
          <w:numId w:val="40"/>
        </w:numPr>
        <w:tabs>
          <w:tab w:val="left" w:pos="700"/>
        </w:tabs>
        <w:spacing w:line="360" w:lineRule="auto"/>
        <w:ind w:right="20"/>
        <w:jc w:val="both"/>
        <w:rPr>
          <w:rFonts w:ascii="Garamond" w:eastAsia="Arial" w:hAnsi="Garamond"/>
          <w:sz w:val="18"/>
          <w:szCs w:val="18"/>
        </w:rPr>
      </w:pPr>
      <w:r w:rsidRPr="001119EB">
        <w:rPr>
          <w:rFonts w:ascii="Garamond" w:eastAsia="Arial" w:hAnsi="Garamond"/>
          <w:sz w:val="18"/>
          <w:szCs w:val="18"/>
        </w:rPr>
        <w:t>Wyklucza się przeznaczenie przedmiotu dzierżawy na prowadzenie działalności uciążliwej dla pacjentów Szpitala lub przebiegu leczenia albo innej działalności, polegającej w szczególności na: obrocie alkoholem, obrocie tytoniem i wyrobami tytoniowymi, świadczeniu i reklamie usług pogrzebowych.</w:t>
      </w:r>
    </w:p>
    <w:p w:rsidR="00925F8F" w:rsidRPr="001119EB" w:rsidRDefault="00925F8F" w:rsidP="00772C90">
      <w:pPr>
        <w:pStyle w:val="Akapitzlist"/>
        <w:numPr>
          <w:ilvl w:val="0"/>
          <w:numId w:val="40"/>
        </w:numPr>
        <w:tabs>
          <w:tab w:val="left" w:pos="700"/>
        </w:tabs>
        <w:spacing w:line="360" w:lineRule="auto"/>
        <w:ind w:right="20"/>
        <w:jc w:val="both"/>
        <w:rPr>
          <w:rFonts w:ascii="Garamond" w:eastAsia="Arial" w:hAnsi="Garamond"/>
          <w:sz w:val="18"/>
          <w:szCs w:val="18"/>
        </w:rPr>
      </w:pPr>
      <w:r w:rsidRPr="001119EB">
        <w:rPr>
          <w:rFonts w:ascii="Garamond" w:eastAsia="Arial" w:hAnsi="Garamond"/>
          <w:sz w:val="18"/>
          <w:szCs w:val="18"/>
        </w:rPr>
        <w:t>Prowadzona działalność nie może utrudniać funkcjonowania Szpitala, w tym uzyskania kontraktów na świadczenia zdrowotne, ani prowadzić do ograniczenia dostępności do świadczeń zdrowotnych udzielanych przez Szpital.</w:t>
      </w:r>
    </w:p>
    <w:p w:rsidR="00925F8F" w:rsidRPr="001119EB" w:rsidRDefault="00925F8F" w:rsidP="00772C90">
      <w:pPr>
        <w:pStyle w:val="Akapitzlist"/>
        <w:numPr>
          <w:ilvl w:val="0"/>
          <w:numId w:val="40"/>
        </w:numPr>
        <w:tabs>
          <w:tab w:val="left" w:pos="700"/>
        </w:tabs>
        <w:spacing w:line="360" w:lineRule="auto"/>
        <w:ind w:right="20"/>
        <w:jc w:val="both"/>
        <w:rPr>
          <w:rFonts w:ascii="Garamond" w:eastAsia="Arial" w:hAnsi="Garamond"/>
          <w:sz w:val="18"/>
          <w:szCs w:val="18"/>
        </w:rPr>
      </w:pPr>
      <w:r w:rsidRPr="001119EB">
        <w:rPr>
          <w:rFonts w:ascii="Garamond" w:eastAsia="Arial" w:hAnsi="Garamond"/>
          <w:sz w:val="18"/>
          <w:szCs w:val="18"/>
        </w:rPr>
        <w:t>Zapewnienie odpowiednich warunków lokalowych oraz spełnienie wymagań dotyczących wyposażenia pomieszczeń m.in. w niezbędny celem prowadzenia działalności sprzęt, leży po stronie dzierżawcy.</w:t>
      </w:r>
    </w:p>
    <w:p w:rsidR="00925F8F" w:rsidRPr="001119EB" w:rsidRDefault="00925F8F" w:rsidP="00772C90">
      <w:pPr>
        <w:pStyle w:val="Akapitzlist"/>
        <w:numPr>
          <w:ilvl w:val="0"/>
          <w:numId w:val="40"/>
        </w:numPr>
        <w:tabs>
          <w:tab w:val="left" w:pos="700"/>
        </w:tabs>
        <w:spacing w:line="360" w:lineRule="auto"/>
        <w:ind w:right="20"/>
        <w:jc w:val="both"/>
        <w:rPr>
          <w:rFonts w:ascii="Garamond" w:eastAsia="Arial" w:hAnsi="Garamond"/>
          <w:sz w:val="18"/>
          <w:szCs w:val="18"/>
        </w:rPr>
      </w:pPr>
      <w:r w:rsidRPr="001119EB">
        <w:rPr>
          <w:rFonts w:ascii="Garamond" w:eastAsia="Arial" w:hAnsi="Garamond"/>
          <w:sz w:val="18"/>
          <w:szCs w:val="18"/>
          <w:u w:val="single"/>
        </w:rPr>
        <w:t>Organizator przetargu nie ponosi odpowiedzialności za brak wydania na rzecz Oferenta decyzji przenoszącej zezwolenie na prowadzenie apteki, w trybie art. 104a ustawy z dnia 6 września 2001 r. Prawo farmaceutyczne (</w:t>
      </w:r>
      <w:proofErr w:type="spellStart"/>
      <w:r w:rsidRPr="001119EB">
        <w:rPr>
          <w:rFonts w:ascii="Garamond" w:eastAsia="Arial" w:hAnsi="Garamond"/>
          <w:sz w:val="18"/>
          <w:szCs w:val="18"/>
          <w:u w:val="single"/>
        </w:rPr>
        <w:t>t.j</w:t>
      </w:r>
      <w:proofErr w:type="spellEnd"/>
      <w:r w:rsidRPr="001119EB">
        <w:rPr>
          <w:rFonts w:ascii="Garamond" w:eastAsia="Arial" w:hAnsi="Garamond"/>
          <w:sz w:val="18"/>
          <w:szCs w:val="18"/>
          <w:u w:val="single"/>
        </w:rPr>
        <w:t>.: Dz. U. z 2019 r., poz. 499), w szczególności w przypadku braku spełnienia przez Oferenta wymagań określonych w treści powołanej ustawy</w:t>
      </w:r>
      <w:r w:rsidRPr="001119EB">
        <w:rPr>
          <w:rFonts w:ascii="Garamond" w:eastAsia="Arial" w:hAnsi="Garamond"/>
          <w:sz w:val="18"/>
          <w:szCs w:val="18"/>
        </w:rPr>
        <w:t>.</w:t>
      </w:r>
    </w:p>
    <w:p w:rsidR="00925F8F" w:rsidRPr="008F089B" w:rsidRDefault="00925F8F" w:rsidP="00772C90">
      <w:pPr>
        <w:pStyle w:val="Akapitzlist"/>
        <w:numPr>
          <w:ilvl w:val="0"/>
          <w:numId w:val="39"/>
        </w:numPr>
        <w:tabs>
          <w:tab w:val="left" w:pos="1134"/>
        </w:tabs>
        <w:spacing w:line="360" w:lineRule="auto"/>
        <w:ind w:left="284" w:hanging="284"/>
        <w:jc w:val="both"/>
        <w:rPr>
          <w:rFonts w:ascii="Garamond" w:eastAsia="Arial" w:hAnsi="Garamond"/>
          <w:sz w:val="18"/>
          <w:szCs w:val="18"/>
        </w:rPr>
      </w:pPr>
      <w:r w:rsidRPr="008F089B">
        <w:rPr>
          <w:rFonts w:ascii="Garamond" w:eastAsia="Arial" w:hAnsi="Garamond"/>
          <w:sz w:val="18"/>
          <w:szCs w:val="18"/>
        </w:rPr>
        <w:t>Szczegółowe warunki dzierżawy zawarte są we wzorze umowy stanowiącym załącznik nr 2 do Ogłoszenia.</w:t>
      </w:r>
    </w:p>
    <w:p w:rsidR="00925F8F" w:rsidRPr="008F089B" w:rsidRDefault="00D46AFE" w:rsidP="00D46AFE">
      <w:pPr>
        <w:tabs>
          <w:tab w:val="left" w:pos="5237"/>
        </w:tabs>
        <w:spacing w:line="360" w:lineRule="auto"/>
        <w:rPr>
          <w:rFonts w:ascii="Garamond" w:hAnsi="Garamond"/>
          <w:sz w:val="18"/>
          <w:szCs w:val="18"/>
        </w:rPr>
      </w:pPr>
      <w:r>
        <w:rPr>
          <w:rFonts w:ascii="Garamond" w:hAnsi="Garamond"/>
          <w:sz w:val="18"/>
          <w:szCs w:val="18"/>
        </w:rPr>
        <w:tab/>
      </w:r>
    </w:p>
    <w:p w:rsidR="00925F8F" w:rsidRPr="001119EB" w:rsidRDefault="00925F8F" w:rsidP="00B64B8A">
      <w:pPr>
        <w:numPr>
          <w:ilvl w:val="0"/>
          <w:numId w:val="24"/>
        </w:numPr>
        <w:tabs>
          <w:tab w:val="left" w:pos="720"/>
        </w:tabs>
        <w:spacing w:line="360" w:lineRule="auto"/>
        <w:rPr>
          <w:rFonts w:ascii="Garamond" w:eastAsia="Arial" w:hAnsi="Garamond"/>
          <w:b/>
          <w:color w:val="31849B" w:themeColor="accent5" w:themeShade="BF"/>
          <w:sz w:val="18"/>
          <w:szCs w:val="18"/>
        </w:rPr>
      </w:pPr>
      <w:r w:rsidRPr="001119EB">
        <w:rPr>
          <w:rFonts w:ascii="Garamond" w:eastAsia="Arial" w:hAnsi="Garamond"/>
          <w:b/>
          <w:color w:val="31849B" w:themeColor="accent5" w:themeShade="BF"/>
          <w:sz w:val="18"/>
          <w:szCs w:val="18"/>
        </w:rPr>
        <w:t>TERMIN REALIZACJI UMOWY:</w:t>
      </w:r>
    </w:p>
    <w:p w:rsidR="001119EB" w:rsidRPr="00394796" w:rsidRDefault="001119EB" w:rsidP="001119EB">
      <w:pPr>
        <w:pStyle w:val="Tekstpodstawowy3"/>
        <w:spacing w:after="0" w:line="360" w:lineRule="auto"/>
        <w:contextualSpacing/>
        <w:rPr>
          <w:rFonts w:ascii="Garamond" w:hAnsi="Garamond"/>
          <w:b/>
          <w:bCs/>
          <w:sz w:val="18"/>
          <w:szCs w:val="18"/>
          <w:u w:val="single"/>
        </w:rPr>
      </w:pPr>
      <w:r w:rsidRPr="00394796">
        <w:rPr>
          <w:rFonts w:ascii="Garamond" w:hAnsi="Garamond"/>
          <w:b/>
          <w:bCs/>
          <w:sz w:val="18"/>
          <w:szCs w:val="18"/>
          <w:u w:val="single"/>
        </w:rPr>
        <w:t>Termin i warunki płatności:</w:t>
      </w:r>
    </w:p>
    <w:p w:rsidR="001119EB" w:rsidRDefault="001119EB" w:rsidP="00772C90">
      <w:pPr>
        <w:numPr>
          <w:ilvl w:val="0"/>
          <w:numId w:val="41"/>
        </w:numPr>
        <w:spacing w:line="360" w:lineRule="auto"/>
        <w:contextualSpacing/>
        <w:rPr>
          <w:rFonts w:ascii="Garamond" w:hAnsi="Garamond"/>
          <w:sz w:val="18"/>
          <w:szCs w:val="18"/>
        </w:rPr>
      </w:pPr>
      <w:r w:rsidRPr="008F089B">
        <w:rPr>
          <w:rFonts w:ascii="Garamond" w:eastAsia="Arial" w:hAnsi="Garamond"/>
          <w:sz w:val="18"/>
          <w:szCs w:val="18"/>
        </w:rPr>
        <w:t>Umowa dzierżawy będzie zawarta na okres</w:t>
      </w:r>
      <w:r w:rsidRPr="00394796">
        <w:rPr>
          <w:rFonts w:ascii="Garamond" w:hAnsi="Garamond"/>
          <w:sz w:val="18"/>
          <w:szCs w:val="18"/>
        </w:rPr>
        <w:t>:</w:t>
      </w:r>
      <w:r w:rsidRPr="00394796">
        <w:rPr>
          <w:rFonts w:ascii="Garamond" w:hAnsi="Garamond"/>
          <w:b/>
          <w:sz w:val="18"/>
          <w:szCs w:val="18"/>
        </w:rPr>
        <w:t xml:space="preserve"> </w:t>
      </w:r>
      <w:r>
        <w:rPr>
          <w:rFonts w:ascii="Garamond" w:hAnsi="Garamond"/>
          <w:b/>
          <w:color w:val="31849B" w:themeColor="accent5" w:themeShade="BF"/>
          <w:sz w:val="18"/>
          <w:szCs w:val="18"/>
        </w:rPr>
        <w:t>5 lat.</w:t>
      </w:r>
      <w:r w:rsidR="00AA498C">
        <w:rPr>
          <w:rFonts w:ascii="Garamond" w:hAnsi="Garamond"/>
          <w:b/>
          <w:color w:val="31849B" w:themeColor="accent5" w:themeShade="BF"/>
          <w:sz w:val="18"/>
          <w:szCs w:val="18"/>
        </w:rPr>
        <w:t xml:space="preserve"> </w:t>
      </w:r>
    </w:p>
    <w:p w:rsidR="00925F8F" w:rsidRPr="008F089B" w:rsidRDefault="00925F8F" w:rsidP="001119EB">
      <w:pPr>
        <w:spacing w:line="360" w:lineRule="auto"/>
        <w:rPr>
          <w:rFonts w:ascii="Garamond" w:hAnsi="Garamond"/>
          <w:sz w:val="18"/>
          <w:szCs w:val="18"/>
        </w:rPr>
      </w:pPr>
    </w:p>
    <w:p w:rsidR="00925F8F" w:rsidRPr="00FE7788" w:rsidRDefault="00925F8F" w:rsidP="00B64B8A">
      <w:pPr>
        <w:numPr>
          <w:ilvl w:val="0"/>
          <w:numId w:val="24"/>
        </w:numPr>
        <w:tabs>
          <w:tab w:val="left" w:pos="700"/>
        </w:tabs>
        <w:spacing w:line="360" w:lineRule="auto"/>
        <w:rPr>
          <w:rFonts w:ascii="Garamond" w:eastAsia="Arial" w:hAnsi="Garamond"/>
          <w:b/>
          <w:color w:val="31849B" w:themeColor="accent5" w:themeShade="BF"/>
          <w:sz w:val="18"/>
          <w:szCs w:val="18"/>
        </w:rPr>
      </w:pPr>
      <w:r w:rsidRPr="001119EB">
        <w:rPr>
          <w:rFonts w:ascii="Garamond" w:eastAsia="Arial" w:hAnsi="Garamond"/>
          <w:b/>
          <w:color w:val="31849B" w:themeColor="accent5" w:themeShade="BF"/>
          <w:sz w:val="18"/>
          <w:szCs w:val="18"/>
        </w:rPr>
        <w:t>WARUNKI UDZIAŁU W PRZETARGU:</w:t>
      </w:r>
    </w:p>
    <w:p w:rsidR="00925F8F" w:rsidRPr="008F089B" w:rsidRDefault="00925F8F" w:rsidP="001119EB">
      <w:pPr>
        <w:tabs>
          <w:tab w:val="left" w:pos="851"/>
        </w:tabs>
        <w:spacing w:line="360" w:lineRule="auto"/>
        <w:rPr>
          <w:rFonts w:ascii="Garamond" w:eastAsia="Arial" w:hAnsi="Garamond"/>
          <w:b/>
          <w:sz w:val="18"/>
          <w:szCs w:val="18"/>
          <w:u w:val="single"/>
        </w:rPr>
      </w:pPr>
      <w:r w:rsidRPr="008F089B">
        <w:rPr>
          <w:rFonts w:ascii="Garamond" w:eastAsia="Arial" w:hAnsi="Garamond"/>
          <w:b/>
          <w:sz w:val="18"/>
          <w:szCs w:val="18"/>
          <w:u w:val="single"/>
        </w:rPr>
        <w:t>W postępowaniu mogą brać udział Oferenci, którzy:</w:t>
      </w:r>
    </w:p>
    <w:p w:rsidR="00925F8F" w:rsidRPr="008F089B" w:rsidRDefault="00925F8F" w:rsidP="00B64B8A">
      <w:pPr>
        <w:numPr>
          <w:ilvl w:val="0"/>
          <w:numId w:val="20"/>
        </w:numPr>
        <w:tabs>
          <w:tab w:val="clear" w:pos="720"/>
          <w:tab w:val="left" w:pos="284"/>
          <w:tab w:val="left" w:pos="851"/>
        </w:tabs>
        <w:spacing w:line="360" w:lineRule="auto"/>
        <w:ind w:left="284" w:hanging="284"/>
        <w:jc w:val="both"/>
        <w:rPr>
          <w:rFonts w:ascii="Garamond" w:eastAsia="Arial" w:hAnsi="Garamond"/>
          <w:sz w:val="18"/>
          <w:szCs w:val="18"/>
        </w:rPr>
      </w:pPr>
      <w:r w:rsidRPr="008F089B">
        <w:rPr>
          <w:rFonts w:ascii="Garamond" w:eastAsia="Arial" w:hAnsi="Garamond"/>
          <w:sz w:val="18"/>
          <w:szCs w:val="18"/>
        </w:rPr>
        <w:t>zaoferują kwotę miesięcznego stałego składnika czynszu dzierżawnego za 1 m</w:t>
      </w:r>
      <w:r w:rsidRPr="008F089B">
        <w:rPr>
          <w:rFonts w:ascii="Garamond" w:eastAsia="Arial" w:hAnsi="Garamond"/>
          <w:sz w:val="18"/>
          <w:szCs w:val="18"/>
          <w:vertAlign w:val="superscript"/>
        </w:rPr>
        <w:t>2</w:t>
      </w:r>
      <w:r w:rsidRPr="008F089B">
        <w:rPr>
          <w:rFonts w:ascii="Garamond" w:eastAsia="Arial" w:hAnsi="Garamond"/>
          <w:sz w:val="18"/>
          <w:szCs w:val="18"/>
        </w:rPr>
        <w:t xml:space="preserve"> dzierżawionej nieruchomości w wysokości </w:t>
      </w:r>
      <w:r w:rsidRPr="008F089B">
        <w:rPr>
          <w:rFonts w:ascii="Garamond" w:eastAsia="Arial" w:hAnsi="Garamond"/>
          <w:b/>
          <w:sz w:val="18"/>
          <w:szCs w:val="18"/>
        </w:rPr>
        <w:t>nie mniejszej niż 200 zł netto / 1 m</w:t>
      </w:r>
      <w:r w:rsidRPr="008F089B">
        <w:rPr>
          <w:rFonts w:ascii="Garamond" w:eastAsia="Arial" w:hAnsi="Garamond"/>
          <w:sz w:val="18"/>
          <w:szCs w:val="18"/>
        </w:rPr>
        <w:t xml:space="preserve"> </w:t>
      </w:r>
      <w:r w:rsidRPr="008F089B">
        <w:rPr>
          <w:rFonts w:ascii="Garamond" w:eastAsia="Arial" w:hAnsi="Garamond"/>
          <w:b/>
          <w:sz w:val="18"/>
          <w:szCs w:val="18"/>
          <w:vertAlign w:val="superscript"/>
        </w:rPr>
        <w:t>²</w:t>
      </w:r>
      <w:r w:rsidRPr="008F089B">
        <w:rPr>
          <w:rFonts w:ascii="Garamond" w:eastAsia="Arial" w:hAnsi="Garamond"/>
          <w:sz w:val="18"/>
          <w:szCs w:val="18"/>
        </w:rPr>
        <w:t xml:space="preserve"> </w:t>
      </w:r>
      <w:r w:rsidRPr="008F089B">
        <w:rPr>
          <w:rFonts w:ascii="Garamond" w:eastAsia="Arial" w:hAnsi="Garamond"/>
          <w:b/>
          <w:sz w:val="18"/>
          <w:szCs w:val="18"/>
        </w:rPr>
        <w:t>za</w:t>
      </w:r>
      <w:r w:rsidRPr="008F089B">
        <w:rPr>
          <w:rFonts w:ascii="Garamond" w:eastAsia="Arial" w:hAnsi="Garamond"/>
          <w:sz w:val="18"/>
          <w:szCs w:val="18"/>
        </w:rPr>
        <w:t xml:space="preserve"> </w:t>
      </w:r>
      <w:r w:rsidRPr="008F089B">
        <w:rPr>
          <w:rFonts w:ascii="Garamond" w:eastAsia="Arial" w:hAnsi="Garamond"/>
          <w:b/>
          <w:sz w:val="18"/>
          <w:szCs w:val="18"/>
          <w:u w:val="single"/>
        </w:rPr>
        <w:t>jeden miesiąc.</w:t>
      </w:r>
    </w:p>
    <w:p w:rsidR="00925F8F" w:rsidRPr="008F089B" w:rsidRDefault="00925F8F" w:rsidP="00B64B8A">
      <w:pPr>
        <w:numPr>
          <w:ilvl w:val="0"/>
          <w:numId w:val="20"/>
        </w:numPr>
        <w:tabs>
          <w:tab w:val="clear" w:pos="720"/>
          <w:tab w:val="left" w:pos="284"/>
          <w:tab w:val="left" w:pos="851"/>
        </w:tabs>
        <w:spacing w:line="360" w:lineRule="auto"/>
        <w:ind w:left="284" w:right="20" w:hanging="284"/>
        <w:jc w:val="both"/>
        <w:rPr>
          <w:rFonts w:ascii="Garamond" w:eastAsia="Arial" w:hAnsi="Garamond"/>
          <w:sz w:val="18"/>
          <w:szCs w:val="18"/>
        </w:rPr>
      </w:pPr>
      <w:r w:rsidRPr="008F089B">
        <w:rPr>
          <w:rFonts w:ascii="Garamond" w:eastAsia="Arial" w:hAnsi="Garamond"/>
          <w:sz w:val="18"/>
          <w:szCs w:val="18"/>
        </w:rPr>
        <w:t>złożą oświadczenie, że spełniają wymagania konieczne do przeniesienia zezwolenia na prowadzenie apteki ogólnodostępnej, o których mowa w art. 104a ust. 1 pkt. 1 ustawy Prawo farmaceutyczne;</w:t>
      </w:r>
    </w:p>
    <w:p w:rsidR="00925F8F" w:rsidRPr="008F089B" w:rsidRDefault="00925F8F" w:rsidP="00B64B8A">
      <w:pPr>
        <w:numPr>
          <w:ilvl w:val="0"/>
          <w:numId w:val="20"/>
        </w:numPr>
        <w:tabs>
          <w:tab w:val="clear" w:pos="720"/>
          <w:tab w:val="left" w:pos="284"/>
          <w:tab w:val="left" w:pos="851"/>
        </w:tabs>
        <w:spacing w:line="360" w:lineRule="auto"/>
        <w:ind w:left="284" w:right="20" w:hanging="284"/>
        <w:jc w:val="both"/>
        <w:rPr>
          <w:rFonts w:ascii="Garamond" w:eastAsia="Arial" w:hAnsi="Garamond"/>
          <w:sz w:val="18"/>
          <w:szCs w:val="18"/>
        </w:rPr>
      </w:pPr>
      <w:r w:rsidRPr="008F089B">
        <w:rPr>
          <w:rFonts w:ascii="Garamond" w:eastAsia="Arial" w:hAnsi="Garamond"/>
          <w:sz w:val="18"/>
          <w:szCs w:val="18"/>
        </w:rPr>
        <w:t>wykażą, że nie nastąpiło w stosunku do nich otwarcie likwidacji ani nie ogłoszono upadłości;</w:t>
      </w:r>
    </w:p>
    <w:p w:rsidR="00925F8F" w:rsidRPr="008F089B" w:rsidRDefault="00925F8F" w:rsidP="00B64B8A">
      <w:pPr>
        <w:numPr>
          <w:ilvl w:val="0"/>
          <w:numId w:val="20"/>
        </w:numPr>
        <w:tabs>
          <w:tab w:val="clear" w:pos="720"/>
          <w:tab w:val="left" w:pos="284"/>
          <w:tab w:val="left" w:pos="851"/>
        </w:tabs>
        <w:spacing w:line="360" w:lineRule="auto"/>
        <w:ind w:left="284" w:right="20" w:hanging="284"/>
        <w:jc w:val="both"/>
        <w:rPr>
          <w:rFonts w:ascii="Garamond" w:eastAsia="Arial" w:hAnsi="Garamond"/>
          <w:sz w:val="18"/>
          <w:szCs w:val="18"/>
        </w:rPr>
      </w:pPr>
      <w:r w:rsidRPr="008F089B">
        <w:rPr>
          <w:rFonts w:ascii="Garamond" w:eastAsia="Arial" w:hAnsi="Garamond"/>
          <w:sz w:val="18"/>
          <w:szCs w:val="18"/>
        </w:rPr>
        <w:t>wykażą, że nie zalegają z uiszczaniem podatków, opłat lub składek na ubezpieczenie społeczne lub zdrowotne bądź uzyskali przewidziane prawem zwolnienie, odroczenie, rozłożenie na raty zaległych płatności lub wstrzymanie w całości wykonania decyzji właściwego organu;</w:t>
      </w:r>
    </w:p>
    <w:p w:rsidR="00FE7788" w:rsidRDefault="00925F8F" w:rsidP="00B64B8A">
      <w:pPr>
        <w:numPr>
          <w:ilvl w:val="0"/>
          <w:numId w:val="20"/>
        </w:numPr>
        <w:tabs>
          <w:tab w:val="clear" w:pos="720"/>
          <w:tab w:val="left" w:pos="284"/>
          <w:tab w:val="left" w:pos="851"/>
        </w:tabs>
        <w:spacing w:line="360" w:lineRule="auto"/>
        <w:ind w:left="284" w:right="20" w:hanging="284"/>
        <w:jc w:val="both"/>
        <w:rPr>
          <w:rFonts w:ascii="Garamond" w:eastAsia="Arial" w:hAnsi="Garamond"/>
          <w:sz w:val="18"/>
          <w:szCs w:val="18"/>
        </w:rPr>
      </w:pPr>
      <w:r w:rsidRPr="00FE7788">
        <w:rPr>
          <w:rFonts w:ascii="Garamond" w:eastAsia="Arial" w:hAnsi="Garamond"/>
          <w:sz w:val="18"/>
          <w:szCs w:val="18"/>
        </w:rPr>
        <w:t xml:space="preserve">złożą oświadczenie, że w okresie trwania umowy dzierżawy będą ponosić opłaty eksploatacyjne, związane z dzierżawioną nieruchomością oraz że zobowiążą się </w:t>
      </w:r>
      <w:r w:rsidRPr="008F089B">
        <w:rPr>
          <w:rFonts w:ascii="Garamond" w:eastAsia="Arial" w:hAnsi="Garamond"/>
          <w:noProof/>
          <w:sz w:val="18"/>
          <w:szCs w:val="18"/>
        </w:rPr>
        <w:drawing>
          <wp:anchor distT="0" distB="0" distL="114300" distR="114300" simplePos="0" relativeHeight="251659264" behindDoc="1" locked="0" layoutInCell="1" allowOverlap="1">
            <wp:simplePos x="0" y="0"/>
            <wp:positionH relativeFrom="column">
              <wp:posOffset>3130550</wp:posOffset>
            </wp:positionH>
            <wp:positionV relativeFrom="paragraph">
              <wp:posOffset>-2293620</wp:posOffset>
            </wp:positionV>
            <wp:extent cx="2616200" cy="7620"/>
            <wp:effectExtent l="0" t="0" r="0" b="635"/>
            <wp:wrapNone/>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616200" cy="7620"/>
                    </a:xfrm>
                    <a:prstGeom prst="rect">
                      <a:avLst/>
                    </a:prstGeom>
                    <a:noFill/>
                  </pic:spPr>
                </pic:pic>
              </a:graphicData>
            </a:graphic>
          </wp:anchor>
        </w:drawing>
      </w:r>
      <w:r w:rsidR="00FE7788" w:rsidRPr="00FE7788">
        <w:rPr>
          <w:rFonts w:ascii="Garamond" w:eastAsia="Arial" w:hAnsi="Garamond"/>
          <w:sz w:val="18"/>
          <w:szCs w:val="18"/>
        </w:rPr>
        <w:t>do</w:t>
      </w:r>
      <w:bookmarkStart w:id="1" w:name="page4"/>
      <w:bookmarkEnd w:id="1"/>
      <w:r w:rsidR="00FE7788">
        <w:rPr>
          <w:rFonts w:ascii="Garamond" w:eastAsia="Arial" w:hAnsi="Garamond"/>
          <w:sz w:val="18"/>
          <w:szCs w:val="18"/>
        </w:rPr>
        <w:t xml:space="preserve"> </w:t>
      </w:r>
      <w:r w:rsidRPr="00FE7788">
        <w:rPr>
          <w:rFonts w:ascii="Garamond" w:eastAsia="Arial" w:hAnsi="Garamond"/>
          <w:sz w:val="18"/>
          <w:szCs w:val="18"/>
        </w:rPr>
        <w:t>ubezpieczenia przedmiotu dzierżawy i wniesionych do niego ruchomości oraz, że będą utrzymywać takie ubezpieczenie przez czas trwania umowy dzierżawy;</w:t>
      </w:r>
    </w:p>
    <w:p w:rsidR="00FE7788" w:rsidRDefault="00925F8F" w:rsidP="00B64B8A">
      <w:pPr>
        <w:numPr>
          <w:ilvl w:val="0"/>
          <w:numId w:val="20"/>
        </w:numPr>
        <w:tabs>
          <w:tab w:val="clear" w:pos="720"/>
          <w:tab w:val="left" w:pos="284"/>
          <w:tab w:val="left" w:pos="851"/>
        </w:tabs>
        <w:spacing w:line="360" w:lineRule="auto"/>
        <w:ind w:left="284" w:right="20" w:hanging="284"/>
        <w:jc w:val="both"/>
        <w:rPr>
          <w:rFonts w:ascii="Garamond" w:eastAsia="Arial" w:hAnsi="Garamond"/>
          <w:sz w:val="18"/>
          <w:szCs w:val="18"/>
        </w:rPr>
      </w:pPr>
      <w:r w:rsidRPr="00FE7788">
        <w:rPr>
          <w:rFonts w:ascii="Garamond" w:eastAsia="Arial" w:hAnsi="Garamond"/>
          <w:sz w:val="18"/>
          <w:szCs w:val="18"/>
        </w:rPr>
        <w:t>złożą oświadczenie, że znajdują się w sytuacji finansowej umożliwiającej zawarcie umowy dzierżawy na przedstawionych przez wydzierżawiającego warunkach i zobowiązują się do terminowego pokrywania wszystkich obciążających ich należności z tytułu wykonywanej umowy dzierżawy;</w:t>
      </w:r>
    </w:p>
    <w:p w:rsidR="00925F8F" w:rsidRPr="00FE7788" w:rsidRDefault="00925F8F" w:rsidP="00B64B8A">
      <w:pPr>
        <w:numPr>
          <w:ilvl w:val="0"/>
          <w:numId w:val="20"/>
        </w:numPr>
        <w:tabs>
          <w:tab w:val="clear" w:pos="720"/>
          <w:tab w:val="left" w:pos="284"/>
          <w:tab w:val="left" w:pos="851"/>
        </w:tabs>
        <w:spacing w:line="360" w:lineRule="auto"/>
        <w:ind w:left="284" w:right="20" w:hanging="284"/>
        <w:jc w:val="both"/>
        <w:rPr>
          <w:rFonts w:ascii="Garamond" w:eastAsia="Arial" w:hAnsi="Garamond"/>
          <w:sz w:val="18"/>
          <w:szCs w:val="18"/>
        </w:rPr>
      </w:pPr>
      <w:r w:rsidRPr="00FE7788">
        <w:rPr>
          <w:rFonts w:ascii="Garamond" w:eastAsia="Arial" w:hAnsi="Garamond"/>
          <w:sz w:val="18"/>
          <w:szCs w:val="18"/>
        </w:rPr>
        <w:t xml:space="preserve">zobowiążą się, że najpóźniej w dniu wydania przedmiotu dzierżawy przedłożą wydzierżawiającemu opłaconą - co najmniej na dzień przedstawienia wydzierżawiającemu - polisę OC, potwierdzającą zawarcie umowy ubezpieczenia odpowiedzialności cywilnej w zakresie prowadzonej przez dzierżawcę działalności (obejmującej przedmiot dzierżawy), na kwotę nie mniejszą niż </w:t>
      </w:r>
      <w:r w:rsidRPr="00103244">
        <w:rPr>
          <w:rFonts w:ascii="Garamond" w:eastAsia="Arial" w:hAnsi="Garamond"/>
          <w:sz w:val="18"/>
          <w:szCs w:val="18"/>
        </w:rPr>
        <w:t>500 000</w:t>
      </w:r>
      <w:r w:rsidRPr="00FE7788">
        <w:rPr>
          <w:rFonts w:ascii="Garamond" w:eastAsia="Arial" w:hAnsi="Garamond"/>
          <w:sz w:val="18"/>
          <w:szCs w:val="18"/>
        </w:rPr>
        <w:t xml:space="preserve"> zł, obejmującą odpowiedzialność z tytułu szkód rzeczowych i osobowych oraz ich następstw.</w:t>
      </w:r>
    </w:p>
    <w:p w:rsidR="00FE7788" w:rsidRDefault="00FE7788" w:rsidP="001119EB">
      <w:pPr>
        <w:spacing w:line="360" w:lineRule="auto"/>
        <w:rPr>
          <w:rFonts w:ascii="Garamond" w:eastAsia="Arial" w:hAnsi="Garamond"/>
          <w:b/>
          <w:color w:val="31849B" w:themeColor="accent5" w:themeShade="BF"/>
          <w:sz w:val="18"/>
          <w:szCs w:val="18"/>
        </w:rPr>
      </w:pPr>
    </w:p>
    <w:p w:rsidR="00925F8F" w:rsidRPr="001119EB" w:rsidRDefault="00925F8F" w:rsidP="001119EB">
      <w:pPr>
        <w:spacing w:line="360" w:lineRule="auto"/>
        <w:rPr>
          <w:rFonts w:ascii="Garamond" w:eastAsia="Arial" w:hAnsi="Garamond"/>
          <w:b/>
          <w:color w:val="31849B" w:themeColor="accent5" w:themeShade="BF"/>
          <w:sz w:val="18"/>
          <w:szCs w:val="18"/>
        </w:rPr>
      </w:pPr>
      <w:r w:rsidRPr="001119EB">
        <w:rPr>
          <w:rFonts w:ascii="Garamond" w:eastAsia="Arial" w:hAnsi="Garamond"/>
          <w:b/>
          <w:color w:val="31849B" w:themeColor="accent5" w:themeShade="BF"/>
          <w:sz w:val="18"/>
          <w:szCs w:val="18"/>
        </w:rPr>
        <w:t>UWAGA:</w:t>
      </w:r>
    </w:p>
    <w:p w:rsidR="00925F8F" w:rsidRPr="001119EB" w:rsidRDefault="00925F8F" w:rsidP="001119EB">
      <w:pPr>
        <w:spacing w:line="360" w:lineRule="auto"/>
        <w:ind w:right="20"/>
        <w:jc w:val="both"/>
        <w:rPr>
          <w:rFonts w:ascii="Garamond" w:eastAsia="Arial" w:hAnsi="Garamond"/>
          <w:b/>
          <w:color w:val="31849B" w:themeColor="accent5" w:themeShade="BF"/>
          <w:sz w:val="18"/>
          <w:szCs w:val="18"/>
        </w:rPr>
      </w:pPr>
      <w:r w:rsidRPr="001119EB">
        <w:rPr>
          <w:rFonts w:ascii="Garamond" w:eastAsia="Arial" w:hAnsi="Garamond"/>
          <w:b/>
          <w:color w:val="31849B" w:themeColor="accent5" w:themeShade="BF"/>
          <w:sz w:val="18"/>
          <w:szCs w:val="18"/>
        </w:rPr>
        <w:t xml:space="preserve">Organizator przetargu </w:t>
      </w:r>
      <w:r w:rsidRPr="001119EB">
        <w:rPr>
          <w:rFonts w:ascii="Garamond" w:eastAsia="Arial" w:hAnsi="Garamond"/>
          <w:b/>
          <w:color w:val="31849B" w:themeColor="accent5" w:themeShade="BF"/>
          <w:sz w:val="18"/>
          <w:szCs w:val="18"/>
          <w:u w:val="single"/>
        </w:rPr>
        <w:t>zaleca</w:t>
      </w:r>
      <w:r w:rsidRPr="001119EB">
        <w:rPr>
          <w:rFonts w:ascii="Garamond" w:eastAsia="Arial" w:hAnsi="Garamond"/>
          <w:b/>
          <w:color w:val="31849B" w:themeColor="accent5" w:themeShade="BF"/>
          <w:sz w:val="18"/>
          <w:szCs w:val="18"/>
        </w:rPr>
        <w:t>, aby przed przygotowaniem i złożeniem oferty, Oferent dokonał wizji lokalnej nieruchomości.</w:t>
      </w:r>
    </w:p>
    <w:p w:rsidR="00925F8F" w:rsidRPr="001119EB" w:rsidRDefault="00925F8F" w:rsidP="00103244">
      <w:pPr>
        <w:spacing w:line="360" w:lineRule="auto"/>
        <w:jc w:val="both"/>
        <w:rPr>
          <w:rFonts w:ascii="Garamond" w:eastAsia="Arial" w:hAnsi="Garamond"/>
          <w:b/>
          <w:color w:val="31849B" w:themeColor="accent5" w:themeShade="BF"/>
          <w:sz w:val="18"/>
          <w:szCs w:val="18"/>
          <w:highlight w:val="lightGray"/>
        </w:rPr>
      </w:pPr>
      <w:r w:rsidRPr="001119EB">
        <w:rPr>
          <w:rFonts w:ascii="Garamond" w:eastAsia="Arial" w:hAnsi="Garamond"/>
          <w:b/>
          <w:color w:val="31849B" w:themeColor="accent5" w:themeShade="BF"/>
          <w:sz w:val="18"/>
          <w:szCs w:val="18"/>
        </w:rPr>
        <w:t xml:space="preserve">Wizję lokalną przewidziano w dni robocze (tj. od poniedziałku do piątku), w godzinach od 8.00do 14.00. Osobą upoważnioną do kontaktów ze strony organizatora przetargu w tej kwestii jest: </w:t>
      </w:r>
      <w:r w:rsidR="00D46AFE">
        <w:rPr>
          <w:rFonts w:ascii="Garamond" w:eastAsia="Arial" w:hAnsi="Garamond"/>
          <w:b/>
          <w:color w:val="31849B" w:themeColor="accent5" w:themeShade="BF"/>
          <w:sz w:val="18"/>
          <w:szCs w:val="18"/>
        </w:rPr>
        <w:t>Regina Szymańska (</w:t>
      </w:r>
      <w:proofErr w:type="spellStart"/>
      <w:r w:rsidR="00D46AFE">
        <w:rPr>
          <w:rFonts w:ascii="Garamond" w:eastAsia="Arial" w:hAnsi="Garamond"/>
          <w:b/>
          <w:color w:val="31849B" w:themeColor="accent5" w:themeShade="BF"/>
          <w:sz w:val="18"/>
          <w:szCs w:val="18"/>
        </w:rPr>
        <w:t>tel</w:t>
      </w:r>
      <w:proofErr w:type="spellEnd"/>
      <w:r w:rsidR="00D46AFE">
        <w:rPr>
          <w:rFonts w:ascii="Garamond" w:eastAsia="Arial" w:hAnsi="Garamond"/>
          <w:b/>
          <w:color w:val="31849B" w:themeColor="accent5" w:themeShade="BF"/>
          <w:sz w:val="18"/>
          <w:szCs w:val="18"/>
        </w:rPr>
        <w:t>: 87 56 29 230 )</w:t>
      </w:r>
      <w:r w:rsidR="00D46AFE" w:rsidRPr="00D46AFE">
        <w:rPr>
          <w:rFonts w:ascii="Garamond" w:eastAsia="Arial" w:hAnsi="Garamond"/>
          <w:b/>
          <w:color w:val="31849B" w:themeColor="accent5" w:themeShade="BF"/>
          <w:sz w:val="18"/>
          <w:szCs w:val="18"/>
        </w:rPr>
        <w:t xml:space="preserve"> </w:t>
      </w:r>
      <w:r w:rsidR="00D46AFE" w:rsidRPr="001119EB">
        <w:rPr>
          <w:rFonts w:ascii="Garamond" w:eastAsia="Arial" w:hAnsi="Garamond"/>
          <w:b/>
          <w:color w:val="31849B" w:themeColor="accent5" w:themeShade="BF"/>
          <w:sz w:val="18"/>
          <w:szCs w:val="18"/>
        </w:rPr>
        <w:t xml:space="preserve">adres e-mail: </w:t>
      </w:r>
      <w:hyperlink r:id="rId12" w:history="1">
        <w:proofErr w:type="spellStart"/>
        <w:r w:rsidR="00D46AFE">
          <w:rPr>
            <w:rStyle w:val="Hipercze"/>
            <w:rFonts w:ascii="Garamond" w:eastAsia="Arial" w:hAnsi="Garamond"/>
            <w:b/>
            <w:color w:val="31849B" w:themeColor="accent5" w:themeShade="BF"/>
            <w:sz w:val="18"/>
            <w:szCs w:val="18"/>
          </w:rPr>
          <w:t>dz.gospodarczy</w:t>
        </w:r>
        <w:proofErr w:type="spellEnd"/>
        <w:r w:rsidR="00D46AFE">
          <w:rPr>
            <w:rStyle w:val="Hipercze"/>
            <w:rFonts w:ascii="Garamond" w:eastAsia="Arial" w:hAnsi="Garamond"/>
            <w:b/>
            <w:color w:val="31849B" w:themeColor="accent5" w:themeShade="BF"/>
            <w:sz w:val="18"/>
            <w:szCs w:val="18"/>
          </w:rPr>
          <w:t xml:space="preserve"> </w:t>
        </w:r>
        <w:r w:rsidR="00D46AFE" w:rsidRPr="001119EB">
          <w:rPr>
            <w:rStyle w:val="Hipercze"/>
            <w:rFonts w:ascii="Garamond" w:eastAsia="Arial" w:hAnsi="Garamond"/>
            <w:b/>
            <w:color w:val="31849B" w:themeColor="accent5" w:themeShade="BF"/>
            <w:sz w:val="18"/>
            <w:szCs w:val="18"/>
          </w:rPr>
          <w:t>@szpital.suwalki.pl</w:t>
        </w:r>
      </w:hyperlink>
      <w:r w:rsidRPr="001119EB">
        <w:rPr>
          <w:rFonts w:ascii="Garamond" w:eastAsia="Arial" w:hAnsi="Garamond"/>
          <w:b/>
          <w:color w:val="31849B" w:themeColor="accent5" w:themeShade="BF"/>
          <w:sz w:val="18"/>
          <w:szCs w:val="18"/>
        </w:rPr>
        <w:t xml:space="preserve">  Zainteresowani</w:t>
      </w:r>
      <w:r w:rsidRPr="001119EB">
        <w:rPr>
          <w:rFonts w:ascii="Garamond" w:eastAsia="Arial" w:hAnsi="Garamond"/>
          <w:b/>
          <w:color w:val="31849B" w:themeColor="accent5" w:themeShade="BF"/>
          <w:sz w:val="18"/>
          <w:szCs w:val="18"/>
          <w:highlight w:val="lightGray"/>
        </w:rPr>
        <w:t xml:space="preserve"> </w:t>
      </w:r>
      <w:r w:rsidRPr="001119EB">
        <w:rPr>
          <w:rFonts w:ascii="Garamond" w:eastAsia="Arial" w:hAnsi="Garamond"/>
          <w:b/>
          <w:color w:val="31849B" w:themeColor="accent5" w:themeShade="BF"/>
          <w:sz w:val="18"/>
          <w:szCs w:val="18"/>
        </w:rPr>
        <w:t>Oferenci proszeni są o zgłoszenie wniosku dokonania wizji lokalnej .</w:t>
      </w:r>
    </w:p>
    <w:p w:rsidR="00925F8F" w:rsidRPr="008F089B" w:rsidRDefault="00925F8F" w:rsidP="001119EB">
      <w:pPr>
        <w:spacing w:line="360" w:lineRule="auto"/>
        <w:rPr>
          <w:rFonts w:ascii="Garamond" w:hAnsi="Garamond"/>
          <w:sz w:val="18"/>
          <w:szCs w:val="18"/>
        </w:rPr>
      </w:pPr>
    </w:p>
    <w:p w:rsidR="00925F8F" w:rsidRPr="00293109" w:rsidRDefault="00925F8F" w:rsidP="00293109">
      <w:pPr>
        <w:tabs>
          <w:tab w:val="left" w:pos="700"/>
        </w:tabs>
        <w:spacing w:line="360" w:lineRule="auto"/>
        <w:ind w:left="120"/>
        <w:rPr>
          <w:rFonts w:ascii="Garamond" w:eastAsia="Arial" w:hAnsi="Garamond"/>
          <w:b/>
          <w:color w:val="31849B" w:themeColor="accent5" w:themeShade="BF"/>
          <w:sz w:val="18"/>
          <w:szCs w:val="18"/>
        </w:rPr>
      </w:pPr>
      <w:r w:rsidRPr="001119EB">
        <w:rPr>
          <w:rFonts w:ascii="Garamond" w:eastAsia="Arial" w:hAnsi="Garamond"/>
          <w:b/>
          <w:color w:val="31849B" w:themeColor="accent5" w:themeShade="BF"/>
          <w:sz w:val="18"/>
          <w:szCs w:val="18"/>
        </w:rPr>
        <w:t>VI.</w:t>
      </w:r>
      <w:r w:rsidRPr="001119EB">
        <w:rPr>
          <w:rFonts w:ascii="Garamond" w:hAnsi="Garamond"/>
          <w:color w:val="31849B" w:themeColor="accent5" w:themeShade="BF"/>
          <w:sz w:val="18"/>
          <w:szCs w:val="18"/>
        </w:rPr>
        <w:tab/>
      </w:r>
      <w:r w:rsidRPr="001119EB">
        <w:rPr>
          <w:rFonts w:ascii="Garamond" w:eastAsia="Arial" w:hAnsi="Garamond"/>
          <w:b/>
          <w:color w:val="31849B" w:themeColor="accent5" w:themeShade="BF"/>
          <w:sz w:val="18"/>
          <w:szCs w:val="18"/>
        </w:rPr>
        <w:t>WYKAZ DOKUMENTÓW WYMAGANYCH DO ZŁOŻENIA WRAZ Z OFERTĄ:</w:t>
      </w:r>
    </w:p>
    <w:p w:rsidR="00925F8F" w:rsidRPr="008F089B" w:rsidRDefault="00925F8F" w:rsidP="00B64B8A">
      <w:pPr>
        <w:numPr>
          <w:ilvl w:val="0"/>
          <w:numId w:val="26"/>
        </w:numPr>
        <w:tabs>
          <w:tab w:val="left" w:pos="284"/>
        </w:tabs>
        <w:spacing w:line="360" w:lineRule="auto"/>
        <w:ind w:left="720" w:hanging="360"/>
        <w:rPr>
          <w:rFonts w:ascii="Garamond" w:eastAsia="Arial" w:hAnsi="Garamond"/>
          <w:b/>
          <w:sz w:val="18"/>
          <w:szCs w:val="18"/>
        </w:rPr>
      </w:pPr>
      <w:r w:rsidRPr="008F089B">
        <w:rPr>
          <w:rFonts w:ascii="Garamond" w:eastAsia="Arial" w:hAnsi="Garamond"/>
          <w:sz w:val="18"/>
          <w:szCs w:val="18"/>
        </w:rPr>
        <w:t>Formularz ofertowy – o treści zgodnie z załącznikiem nr 1 do Ogłoszenia.</w:t>
      </w:r>
    </w:p>
    <w:p w:rsidR="00925F8F" w:rsidRPr="008F089B" w:rsidRDefault="00925F8F" w:rsidP="00B64B8A">
      <w:pPr>
        <w:numPr>
          <w:ilvl w:val="0"/>
          <w:numId w:val="26"/>
        </w:numPr>
        <w:tabs>
          <w:tab w:val="left" w:pos="284"/>
        </w:tabs>
        <w:spacing w:line="360" w:lineRule="auto"/>
        <w:ind w:left="720" w:right="20" w:hanging="360"/>
        <w:jc w:val="both"/>
        <w:rPr>
          <w:rFonts w:ascii="Garamond" w:eastAsia="Arial" w:hAnsi="Garamond"/>
          <w:b/>
          <w:sz w:val="18"/>
          <w:szCs w:val="18"/>
        </w:rPr>
      </w:pPr>
      <w:r w:rsidRPr="008F089B">
        <w:rPr>
          <w:rFonts w:ascii="Garamond" w:eastAsia="Arial" w:hAnsi="Garamond"/>
          <w:sz w:val="18"/>
          <w:szCs w:val="18"/>
        </w:rPr>
        <w:lastRenderedPageBreak/>
        <w:t>Aktualny odpis z właściwego rejestru lub z centralnej ewidencji i informacji o działalności gospodarczej, jeżeli odrębne przepisy wymagają wpisu do rejestru lub ewidencji, wystawiony nie wcześniej niż 3 miesiące przed upływem terminu składania ofert.</w:t>
      </w:r>
    </w:p>
    <w:p w:rsidR="00925F8F" w:rsidRPr="008F089B" w:rsidRDefault="00925F8F" w:rsidP="00B64B8A">
      <w:pPr>
        <w:numPr>
          <w:ilvl w:val="0"/>
          <w:numId w:val="26"/>
        </w:numPr>
        <w:tabs>
          <w:tab w:val="left" w:pos="284"/>
        </w:tabs>
        <w:spacing w:line="360" w:lineRule="auto"/>
        <w:ind w:left="720" w:right="20" w:hanging="360"/>
        <w:jc w:val="both"/>
        <w:rPr>
          <w:rFonts w:ascii="Garamond" w:eastAsia="Arial" w:hAnsi="Garamond"/>
          <w:b/>
          <w:sz w:val="18"/>
          <w:szCs w:val="18"/>
        </w:rPr>
      </w:pPr>
      <w:r w:rsidRPr="008F089B">
        <w:rPr>
          <w:rFonts w:ascii="Garamond" w:eastAsia="Arial" w:hAnsi="Garamond"/>
          <w:sz w:val="18"/>
          <w:szCs w:val="18"/>
        </w:rPr>
        <w:t>Aktualne zaświadczenie właściwego naczelnika urzędu skarbowego potwierdzające, że Oferent nie zalega z opłacaniem podatków lub zaświadczenie, że uzyskał przewidziane prawem zwolnienie, odroczenie lub rozłożenie na raty zaległych płatności lub wstrzymanie w całości wykonania decyzji właściwego organu, wystawione nie wcześniej niż 3 miesiące przed upływem terminu składania ofert.</w:t>
      </w:r>
    </w:p>
    <w:p w:rsidR="00925F8F" w:rsidRPr="008F089B" w:rsidRDefault="00925F8F" w:rsidP="00B64B8A">
      <w:pPr>
        <w:numPr>
          <w:ilvl w:val="0"/>
          <w:numId w:val="26"/>
        </w:numPr>
        <w:tabs>
          <w:tab w:val="left" w:pos="284"/>
        </w:tabs>
        <w:spacing w:line="360" w:lineRule="auto"/>
        <w:ind w:left="720" w:right="20" w:hanging="360"/>
        <w:jc w:val="both"/>
        <w:rPr>
          <w:rFonts w:ascii="Garamond" w:eastAsia="Arial" w:hAnsi="Garamond"/>
          <w:b/>
          <w:sz w:val="18"/>
          <w:szCs w:val="18"/>
        </w:rPr>
      </w:pPr>
      <w:r w:rsidRPr="008F089B">
        <w:rPr>
          <w:rFonts w:ascii="Garamond" w:eastAsia="Arial" w:hAnsi="Garamond"/>
          <w:sz w:val="18"/>
          <w:szCs w:val="18"/>
        </w:rPr>
        <w:t>Aktualne zaświadczenie właściwego oddziału Zakładu Ubezpieczeń Społecznych lub Kasy Rolniczego Ubezpieczenia Społecznego potwierdzające, że Oferent nie zalega z opłacaniem składek na ubezpieczenie zdrowotne i społeczne lub potwierdzenie, że uzyskał przewidziane prawem zwolnienie, odroczenie lub rozłożenie na raty zaległych płatności lub wstrzymanie w całości wykonania decyzji właściwego organu, wystawione nie wcześniej niż 3 miesiące przed upływem terminu składania ofert.</w:t>
      </w:r>
    </w:p>
    <w:p w:rsidR="00925F8F" w:rsidRPr="008F089B" w:rsidRDefault="00925F8F" w:rsidP="00D46AFE">
      <w:pPr>
        <w:numPr>
          <w:ilvl w:val="0"/>
          <w:numId w:val="26"/>
        </w:numPr>
        <w:tabs>
          <w:tab w:val="left" w:pos="284"/>
        </w:tabs>
        <w:spacing w:line="360" w:lineRule="auto"/>
        <w:ind w:left="709" w:right="20" w:hanging="425"/>
        <w:jc w:val="both"/>
        <w:rPr>
          <w:rFonts w:ascii="Garamond" w:eastAsia="Arial" w:hAnsi="Garamond"/>
          <w:b/>
          <w:sz w:val="18"/>
          <w:szCs w:val="18"/>
        </w:rPr>
      </w:pPr>
      <w:r w:rsidRPr="008F089B">
        <w:rPr>
          <w:rFonts w:ascii="Garamond" w:eastAsia="Arial" w:hAnsi="Garamond"/>
          <w:sz w:val="18"/>
          <w:szCs w:val="18"/>
        </w:rPr>
        <w:t>Dokument potwierdzający wniesienie wadium.</w:t>
      </w:r>
    </w:p>
    <w:p w:rsidR="00925F8F" w:rsidRPr="001119EB" w:rsidRDefault="00925F8F" w:rsidP="001119EB">
      <w:pPr>
        <w:spacing w:line="360" w:lineRule="auto"/>
        <w:rPr>
          <w:rFonts w:ascii="Garamond" w:hAnsi="Garamond"/>
          <w:color w:val="31849B" w:themeColor="accent5" w:themeShade="BF"/>
          <w:sz w:val="18"/>
          <w:szCs w:val="18"/>
        </w:rPr>
      </w:pPr>
    </w:p>
    <w:p w:rsidR="00925F8F" w:rsidRPr="001119EB" w:rsidRDefault="00925F8F" w:rsidP="001119EB">
      <w:pPr>
        <w:tabs>
          <w:tab w:val="left" w:pos="1040"/>
        </w:tabs>
        <w:spacing w:line="360" w:lineRule="auto"/>
        <w:ind w:left="1060" w:right="20" w:hanging="659"/>
        <w:jc w:val="both"/>
        <w:rPr>
          <w:rFonts w:ascii="Garamond" w:eastAsia="Arial" w:hAnsi="Garamond"/>
          <w:b/>
          <w:color w:val="31849B" w:themeColor="accent5" w:themeShade="BF"/>
          <w:sz w:val="18"/>
          <w:szCs w:val="18"/>
        </w:rPr>
      </w:pPr>
      <w:r w:rsidRPr="001119EB">
        <w:rPr>
          <w:rFonts w:ascii="Garamond" w:eastAsia="Arial" w:hAnsi="Garamond"/>
          <w:b/>
          <w:color w:val="31849B" w:themeColor="accent5" w:themeShade="BF"/>
          <w:sz w:val="18"/>
          <w:szCs w:val="18"/>
        </w:rPr>
        <w:t>VII.</w:t>
      </w:r>
      <w:r w:rsidRPr="001119EB">
        <w:rPr>
          <w:rFonts w:ascii="Garamond" w:hAnsi="Garamond"/>
          <w:color w:val="31849B" w:themeColor="accent5" w:themeShade="BF"/>
          <w:sz w:val="18"/>
          <w:szCs w:val="18"/>
        </w:rPr>
        <w:tab/>
      </w:r>
      <w:r w:rsidRPr="001119EB">
        <w:rPr>
          <w:rFonts w:ascii="Garamond" w:eastAsia="Arial" w:hAnsi="Garamond"/>
          <w:b/>
          <w:color w:val="31849B" w:themeColor="accent5" w:themeShade="BF"/>
          <w:sz w:val="18"/>
          <w:szCs w:val="18"/>
        </w:rPr>
        <w:t>INFORMACJE O SPOSOBIE POROZUMIEWANIA SIĘ ORGANIZATORA PRZETARGU Z OFERENTAMI ORAZ PRZEKAZYWANIA OŚWIADCZEŃ, DOKUMENTÓW, UDZIELANIA WYJAŚNIEŃ, A TAKŻE WSKAZANIE OSÓB UPRAWNIONYCH DO POROZUMIEWANIA SIĘ Z OFERENTAMI:</w:t>
      </w:r>
    </w:p>
    <w:p w:rsidR="00925F8F" w:rsidRPr="008F089B" w:rsidRDefault="00925F8F" w:rsidP="00772C90">
      <w:pPr>
        <w:numPr>
          <w:ilvl w:val="1"/>
          <w:numId w:val="27"/>
        </w:numPr>
        <w:tabs>
          <w:tab w:val="left" w:pos="344"/>
        </w:tabs>
        <w:spacing w:line="360" w:lineRule="auto"/>
        <w:ind w:left="801" w:right="20" w:hanging="801"/>
        <w:jc w:val="both"/>
        <w:rPr>
          <w:rFonts w:ascii="Garamond" w:eastAsia="Arial" w:hAnsi="Garamond"/>
          <w:b/>
          <w:sz w:val="18"/>
          <w:szCs w:val="18"/>
        </w:rPr>
      </w:pPr>
      <w:r w:rsidRPr="008F089B">
        <w:rPr>
          <w:rFonts w:ascii="Garamond" w:eastAsia="Arial" w:hAnsi="Garamond"/>
          <w:sz w:val="18"/>
          <w:szCs w:val="18"/>
        </w:rPr>
        <w:t>Postępowanie będzie prowadzone z zachowaniem formy pisemnej. Organizator przetargu dopuszcza formę porozumiewania się:</w:t>
      </w:r>
    </w:p>
    <w:p w:rsidR="00925F8F" w:rsidRPr="008F089B" w:rsidRDefault="00925F8F" w:rsidP="001119EB">
      <w:pPr>
        <w:spacing w:line="360" w:lineRule="auto"/>
        <w:jc w:val="both"/>
        <w:rPr>
          <w:rFonts w:ascii="Garamond" w:eastAsia="Arial" w:hAnsi="Garamond"/>
          <w:sz w:val="18"/>
          <w:szCs w:val="18"/>
        </w:rPr>
      </w:pPr>
      <w:r w:rsidRPr="008F089B">
        <w:rPr>
          <w:rFonts w:ascii="Garamond" w:eastAsia="Arial" w:hAnsi="Garamond"/>
          <w:sz w:val="18"/>
          <w:szCs w:val="18"/>
        </w:rPr>
        <w:t xml:space="preserve"> formie elektronicznej na adres poczty elektronicznej:  </w:t>
      </w:r>
      <w:r w:rsidRPr="008F089B">
        <w:rPr>
          <w:rFonts w:ascii="Garamond" w:eastAsia="Arial" w:hAnsi="Garamond"/>
          <w:b/>
          <w:sz w:val="18"/>
          <w:szCs w:val="18"/>
        </w:rPr>
        <w:t>zamowienia@szpital.suwalki.pl</w:t>
      </w:r>
      <w:r w:rsidRPr="008F089B">
        <w:rPr>
          <w:rFonts w:ascii="Garamond" w:eastAsia="Arial" w:hAnsi="Garamond"/>
          <w:sz w:val="18"/>
          <w:szCs w:val="18"/>
        </w:rPr>
        <w:t>,</w:t>
      </w:r>
    </w:p>
    <w:p w:rsidR="00925F8F" w:rsidRPr="008F089B" w:rsidRDefault="00925F8F" w:rsidP="00772C90">
      <w:pPr>
        <w:numPr>
          <w:ilvl w:val="0"/>
          <w:numId w:val="28"/>
        </w:numPr>
        <w:tabs>
          <w:tab w:val="left" w:pos="340"/>
        </w:tabs>
        <w:spacing w:line="360" w:lineRule="auto"/>
        <w:ind w:left="360" w:right="20" w:hanging="360"/>
        <w:jc w:val="both"/>
        <w:rPr>
          <w:rFonts w:ascii="Garamond" w:eastAsia="Arial" w:hAnsi="Garamond"/>
          <w:b/>
          <w:sz w:val="18"/>
          <w:szCs w:val="18"/>
        </w:rPr>
      </w:pPr>
      <w:r w:rsidRPr="008F089B">
        <w:rPr>
          <w:rFonts w:ascii="Garamond" w:eastAsia="Arial" w:hAnsi="Garamond"/>
          <w:sz w:val="18"/>
          <w:szCs w:val="18"/>
        </w:rPr>
        <w:t>Jeżeli organizator przetargu lub Oferent przekazują oświadczenia, wnioski, zawiadomienia oraz informacje drogą elektroniczną, każda ze stron na żądanie drugiej niezwłocznie potwierdza fakt ich otrzymania. Każda ze stron na żądanie drugiej zobowiązana będzie także do potwierdzania na piśmie przesłanych w powyższy sposób oświadczeń, wniosków, zawiadomień oraz informacji.</w:t>
      </w:r>
    </w:p>
    <w:p w:rsidR="00925F8F" w:rsidRPr="008F089B" w:rsidRDefault="00925F8F" w:rsidP="00772C90">
      <w:pPr>
        <w:numPr>
          <w:ilvl w:val="0"/>
          <w:numId w:val="28"/>
        </w:numPr>
        <w:tabs>
          <w:tab w:val="left" w:pos="340"/>
        </w:tabs>
        <w:spacing w:line="360" w:lineRule="auto"/>
        <w:ind w:left="360" w:hanging="360"/>
        <w:jc w:val="both"/>
        <w:rPr>
          <w:rFonts w:ascii="Garamond" w:eastAsia="Arial" w:hAnsi="Garamond"/>
          <w:b/>
          <w:sz w:val="18"/>
          <w:szCs w:val="18"/>
        </w:rPr>
      </w:pPr>
      <w:r w:rsidRPr="008F089B">
        <w:rPr>
          <w:rFonts w:ascii="Garamond" w:eastAsia="Arial" w:hAnsi="Garamond"/>
          <w:sz w:val="18"/>
          <w:szCs w:val="18"/>
        </w:rPr>
        <w:t>Oferent może zwrócić się do organizatora przetargu o wyjaśnienie treści Ogłoszenia . Organizator przetargu jest zobowiązany udzielić wyjaśnień niezwłocznie, jednak nie później niż na 2 dni przed upływem terminu składania ofert, pod warunkiem, że pytanie wpłynie do organizatora przetargu nie później niż do końca dnia, w którym upływa połowa wyznaczonego terminu składania ofert.</w:t>
      </w:r>
    </w:p>
    <w:p w:rsidR="00925F8F" w:rsidRPr="008F089B" w:rsidRDefault="00925F8F" w:rsidP="00772C90">
      <w:pPr>
        <w:numPr>
          <w:ilvl w:val="0"/>
          <w:numId w:val="28"/>
        </w:numPr>
        <w:tabs>
          <w:tab w:val="left" w:pos="340"/>
        </w:tabs>
        <w:spacing w:line="360" w:lineRule="auto"/>
        <w:ind w:left="360" w:right="20" w:hanging="360"/>
        <w:jc w:val="both"/>
        <w:rPr>
          <w:rFonts w:ascii="Garamond" w:eastAsia="Arial" w:hAnsi="Garamond"/>
          <w:b/>
          <w:sz w:val="18"/>
          <w:szCs w:val="18"/>
        </w:rPr>
      </w:pPr>
      <w:r w:rsidRPr="008F089B">
        <w:rPr>
          <w:rFonts w:ascii="Garamond" w:eastAsia="Arial" w:hAnsi="Garamond"/>
          <w:sz w:val="18"/>
          <w:szCs w:val="18"/>
        </w:rPr>
        <w:t>Jeżeli wniosek o wyjaśnienie treści Ogłoszenia  wpłynął po upływie terminu składania wniosku, o którym mowa w ust. 3 lub dotyczy udzielonych wyjaśnień, organizator przetargu może udzielić wyjaśnień albo pozostawić wniosek bez rozpoznania.</w:t>
      </w:r>
    </w:p>
    <w:p w:rsidR="00925F8F" w:rsidRPr="008F089B" w:rsidRDefault="001119EB" w:rsidP="00772C90">
      <w:pPr>
        <w:numPr>
          <w:ilvl w:val="0"/>
          <w:numId w:val="28"/>
        </w:numPr>
        <w:tabs>
          <w:tab w:val="left" w:pos="340"/>
        </w:tabs>
        <w:spacing w:line="360" w:lineRule="auto"/>
        <w:ind w:left="360" w:hanging="360"/>
        <w:rPr>
          <w:rFonts w:ascii="Garamond" w:eastAsia="Arial" w:hAnsi="Garamond"/>
          <w:b/>
          <w:sz w:val="18"/>
          <w:szCs w:val="18"/>
        </w:rPr>
      </w:pPr>
      <w:r>
        <w:rPr>
          <w:rFonts w:ascii="Garamond" w:eastAsia="Arial" w:hAnsi="Garamond"/>
          <w:noProof/>
          <w:sz w:val="18"/>
          <w:szCs w:val="18"/>
        </w:rPr>
        <w:drawing>
          <wp:anchor distT="0" distB="0" distL="114300" distR="114300" simplePos="0" relativeHeight="251660288" behindDoc="1" locked="0" layoutInCell="1" allowOverlap="1">
            <wp:simplePos x="0" y="0"/>
            <wp:positionH relativeFrom="column">
              <wp:posOffset>166111</wp:posOffset>
            </wp:positionH>
            <wp:positionV relativeFrom="paragraph">
              <wp:posOffset>169302</wp:posOffset>
            </wp:positionV>
            <wp:extent cx="5677021" cy="1502645"/>
            <wp:effectExtent l="19050" t="0" r="0" b="0"/>
            <wp:wrapNone/>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77021" cy="1502645"/>
                    </a:xfrm>
                    <a:prstGeom prst="rect">
                      <a:avLst/>
                    </a:prstGeom>
                    <a:noFill/>
                  </pic:spPr>
                </pic:pic>
              </a:graphicData>
            </a:graphic>
          </wp:anchor>
        </w:drawing>
      </w:r>
      <w:r w:rsidR="00925F8F" w:rsidRPr="008F089B">
        <w:rPr>
          <w:rFonts w:ascii="Garamond" w:eastAsia="Arial" w:hAnsi="Garamond"/>
          <w:sz w:val="18"/>
          <w:szCs w:val="18"/>
        </w:rPr>
        <w:t>Pytania należy kierować na adres organizatora przetargu:</w:t>
      </w:r>
    </w:p>
    <w:p w:rsidR="00925F8F" w:rsidRPr="008F089B" w:rsidRDefault="00925F8F" w:rsidP="001119EB">
      <w:pPr>
        <w:spacing w:line="360" w:lineRule="auto"/>
        <w:rPr>
          <w:rFonts w:ascii="Garamond" w:hAnsi="Garamond"/>
          <w:sz w:val="18"/>
          <w:szCs w:val="18"/>
        </w:rPr>
      </w:pPr>
    </w:p>
    <w:p w:rsidR="00925F8F" w:rsidRPr="008F089B" w:rsidRDefault="00925F8F" w:rsidP="001119EB">
      <w:pPr>
        <w:spacing w:line="360" w:lineRule="auto"/>
        <w:rPr>
          <w:rFonts w:ascii="Garamond" w:hAnsi="Garamond"/>
          <w:sz w:val="18"/>
          <w:szCs w:val="18"/>
        </w:rPr>
      </w:pPr>
    </w:p>
    <w:p w:rsidR="00925F8F" w:rsidRPr="001119EB" w:rsidRDefault="00925F8F" w:rsidP="001119EB">
      <w:pPr>
        <w:spacing w:line="360" w:lineRule="auto"/>
        <w:ind w:right="-1119"/>
        <w:jc w:val="center"/>
        <w:rPr>
          <w:rFonts w:ascii="Garamond" w:eastAsia="Arial" w:hAnsi="Garamond"/>
          <w:b/>
          <w:bCs/>
          <w:color w:val="31849B" w:themeColor="accent5" w:themeShade="BF"/>
          <w:sz w:val="18"/>
          <w:szCs w:val="18"/>
        </w:rPr>
      </w:pPr>
      <w:r w:rsidRPr="001119EB">
        <w:rPr>
          <w:rFonts w:ascii="Garamond" w:eastAsia="Arial" w:hAnsi="Garamond"/>
          <w:b/>
          <w:bCs/>
          <w:color w:val="31849B" w:themeColor="accent5" w:themeShade="BF"/>
          <w:sz w:val="18"/>
          <w:szCs w:val="18"/>
        </w:rPr>
        <w:t>Szpital Wojewódzki im. dr. Ludwika Rydygiera w Suwałkach</w:t>
      </w:r>
    </w:p>
    <w:p w:rsidR="00925F8F" w:rsidRPr="001119EB" w:rsidRDefault="00925F8F" w:rsidP="001119EB">
      <w:pPr>
        <w:spacing w:line="360" w:lineRule="auto"/>
        <w:ind w:right="-1119"/>
        <w:jc w:val="center"/>
        <w:rPr>
          <w:rFonts w:ascii="Garamond" w:eastAsia="Arial" w:hAnsi="Garamond"/>
          <w:b/>
          <w:bCs/>
          <w:color w:val="31849B" w:themeColor="accent5" w:themeShade="BF"/>
          <w:sz w:val="18"/>
          <w:szCs w:val="18"/>
        </w:rPr>
      </w:pPr>
      <w:r w:rsidRPr="001119EB">
        <w:rPr>
          <w:rFonts w:ascii="Garamond" w:eastAsia="Arial" w:hAnsi="Garamond"/>
          <w:b/>
          <w:bCs/>
          <w:color w:val="31849B" w:themeColor="accent5" w:themeShade="BF"/>
          <w:sz w:val="18"/>
          <w:szCs w:val="18"/>
        </w:rPr>
        <w:t xml:space="preserve">ul. Szpitalna 60 16-400 Suwałki  </w:t>
      </w:r>
    </w:p>
    <w:p w:rsidR="001119EB" w:rsidRDefault="001119EB" w:rsidP="001119EB">
      <w:pPr>
        <w:spacing w:line="360" w:lineRule="auto"/>
        <w:ind w:right="-1119"/>
        <w:jc w:val="center"/>
        <w:rPr>
          <w:rFonts w:ascii="Garamond" w:eastAsia="Arial" w:hAnsi="Garamond"/>
          <w:b/>
          <w:sz w:val="18"/>
          <w:szCs w:val="18"/>
        </w:rPr>
      </w:pPr>
      <w:r w:rsidRPr="008F089B">
        <w:rPr>
          <w:rFonts w:ascii="Garamond" w:eastAsia="Arial" w:hAnsi="Garamond"/>
          <w:sz w:val="18"/>
          <w:szCs w:val="18"/>
        </w:rPr>
        <w:t>e</w:t>
      </w:r>
      <w:r w:rsidRPr="00D46AFE">
        <w:rPr>
          <w:rFonts w:ascii="Garamond" w:eastAsia="Arial" w:hAnsi="Garamond"/>
          <w:sz w:val="18"/>
          <w:szCs w:val="18"/>
        </w:rPr>
        <w:t>-mail: zamowienia@szpital.suwalki.pl</w:t>
      </w:r>
      <w:r w:rsidRPr="001119EB">
        <w:rPr>
          <w:rFonts w:ascii="Garamond" w:eastAsia="Arial" w:hAnsi="Garamond"/>
          <w:b/>
          <w:sz w:val="18"/>
          <w:szCs w:val="18"/>
        </w:rPr>
        <w:t xml:space="preserve"> </w:t>
      </w:r>
    </w:p>
    <w:p w:rsidR="001119EB" w:rsidRPr="00D46AFE" w:rsidRDefault="001119EB" w:rsidP="00D46AFE">
      <w:pPr>
        <w:spacing w:line="360" w:lineRule="auto"/>
        <w:ind w:right="-1119"/>
        <w:jc w:val="center"/>
        <w:rPr>
          <w:rFonts w:ascii="Garamond" w:eastAsia="Arial" w:hAnsi="Garamond"/>
          <w:b/>
          <w:sz w:val="18"/>
          <w:szCs w:val="18"/>
        </w:rPr>
      </w:pPr>
      <w:r w:rsidRPr="008F089B">
        <w:rPr>
          <w:rFonts w:ascii="Garamond" w:eastAsia="Arial" w:hAnsi="Garamond"/>
          <w:b/>
          <w:sz w:val="18"/>
          <w:szCs w:val="18"/>
        </w:rPr>
        <w:t xml:space="preserve">Znak sprawy: </w:t>
      </w:r>
      <w:r w:rsidR="00D46AFE" w:rsidRPr="00D46AFE">
        <w:rPr>
          <w:rFonts w:ascii="Garamond" w:eastAsia="Arial" w:hAnsi="Garamond"/>
          <w:b/>
          <w:sz w:val="18"/>
          <w:szCs w:val="18"/>
        </w:rPr>
        <w:t>1/PO/2019</w:t>
      </w:r>
    </w:p>
    <w:p w:rsidR="001119EB" w:rsidRPr="008F089B" w:rsidRDefault="001119EB" w:rsidP="001119EB">
      <w:pPr>
        <w:spacing w:line="360" w:lineRule="auto"/>
        <w:ind w:right="-1119"/>
        <w:jc w:val="center"/>
        <w:rPr>
          <w:rFonts w:ascii="Garamond" w:eastAsia="Arial" w:hAnsi="Garamond"/>
          <w:sz w:val="18"/>
          <w:szCs w:val="18"/>
          <w:highlight w:val="lightGray"/>
        </w:rPr>
      </w:pPr>
    </w:p>
    <w:p w:rsidR="001119EB" w:rsidRPr="008F089B" w:rsidRDefault="001119EB" w:rsidP="001119EB">
      <w:pPr>
        <w:spacing w:line="360" w:lineRule="auto"/>
        <w:rPr>
          <w:rFonts w:ascii="Garamond" w:hAnsi="Garamond"/>
          <w:sz w:val="18"/>
          <w:szCs w:val="18"/>
        </w:rPr>
      </w:pPr>
    </w:p>
    <w:p w:rsidR="00925F8F" w:rsidRPr="008F089B" w:rsidRDefault="00925F8F" w:rsidP="001119EB">
      <w:pPr>
        <w:tabs>
          <w:tab w:val="left" w:pos="340"/>
        </w:tabs>
        <w:spacing w:line="360" w:lineRule="auto"/>
        <w:ind w:left="720" w:right="20"/>
        <w:jc w:val="both"/>
        <w:rPr>
          <w:rFonts w:ascii="Garamond" w:eastAsia="Arial" w:hAnsi="Garamond"/>
          <w:b/>
          <w:sz w:val="18"/>
          <w:szCs w:val="18"/>
        </w:rPr>
      </w:pPr>
    </w:p>
    <w:p w:rsidR="00925F8F" w:rsidRPr="008F089B" w:rsidRDefault="00925F8F" w:rsidP="00772C90">
      <w:pPr>
        <w:numPr>
          <w:ilvl w:val="0"/>
          <w:numId w:val="29"/>
        </w:numPr>
        <w:tabs>
          <w:tab w:val="left" w:pos="340"/>
        </w:tabs>
        <w:spacing w:line="360" w:lineRule="auto"/>
        <w:ind w:left="720" w:right="20" w:hanging="360"/>
        <w:jc w:val="both"/>
        <w:rPr>
          <w:rFonts w:ascii="Garamond" w:eastAsia="Arial" w:hAnsi="Garamond"/>
          <w:b/>
          <w:sz w:val="18"/>
          <w:szCs w:val="18"/>
        </w:rPr>
      </w:pPr>
      <w:r w:rsidRPr="008F089B">
        <w:rPr>
          <w:rFonts w:ascii="Garamond" w:eastAsia="Arial" w:hAnsi="Garamond"/>
          <w:sz w:val="18"/>
          <w:szCs w:val="18"/>
        </w:rPr>
        <w:t>Treść zapytań wraz z wyjaśnieniami organizator przetargu przekazuje Oferentom, którym przekazał Ogłoszenie , bez ujawniania źródła zapytania i zamieszcza na stronie internetowej, na której udostępniono Ogłoszenie.</w:t>
      </w:r>
    </w:p>
    <w:p w:rsidR="00925F8F" w:rsidRPr="008F089B" w:rsidRDefault="00925F8F" w:rsidP="00772C90">
      <w:pPr>
        <w:numPr>
          <w:ilvl w:val="0"/>
          <w:numId w:val="29"/>
        </w:numPr>
        <w:tabs>
          <w:tab w:val="left" w:pos="340"/>
        </w:tabs>
        <w:spacing w:line="360" w:lineRule="auto"/>
        <w:ind w:left="720" w:right="20" w:hanging="360"/>
        <w:jc w:val="both"/>
        <w:rPr>
          <w:rFonts w:ascii="Garamond" w:eastAsia="Arial" w:hAnsi="Garamond"/>
          <w:b/>
          <w:sz w:val="18"/>
          <w:szCs w:val="18"/>
        </w:rPr>
      </w:pPr>
      <w:r w:rsidRPr="008F089B">
        <w:rPr>
          <w:rFonts w:ascii="Garamond" w:eastAsia="Arial" w:hAnsi="Garamond"/>
          <w:sz w:val="18"/>
          <w:szCs w:val="18"/>
        </w:rPr>
        <w:t>W przypadku rozbieżności pomiędzy treścią Ogłoszenia, a treścią udzielonych odpowiedzi, jako obowiązującą należy przyjąć treść pisma zawierającego późniejsze wyjaśnienie organizatora przetargu.</w:t>
      </w:r>
    </w:p>
    <w:p w:rsidR="00925F8F" w:rsidRPr="008F089B" w:rsidRDefault="00925F8F" w:rsidP="00772C90">
      <w:pPr>
        <w:numPr>
          <w:ilvl w:val="1"/>
          <w:numId w:val="29"/>
        </w:numPr>
        <w:tabs>
          <w:tab w:val="left" w:pos="340"/>
        </w:tabs>
        <w:spacing w:line="360" w:lineRule="auto"/>
        <w:ind w:left="720" w:hanging="360"/>
        <w:jc w:val="both"/>
        <w:rPr>
          <w:rFonts w:ascii="Garamond" w:eastAsia="Arial" w:hAnsi="Garamond"/>
          <w:b/>
          <w:sz w:val="18"/>
          <w:szCs w:val="18"/>
        </w:rPr>
      </w:pPr>
      <w:r w:rsidRPr="008F089B">
        <w:rPr>
          <w:rFonts w:ascii="Garamond" w:eastAsia="Arial" w:hAnsi="Garamond"/>
          <w:sz w:val="18"/>
          <w:szCs w:val="18"/>
        </w:rPr>
        <w:t>W uzasadnionych przypadkach organizator przetargu może przed upływem terminu składania ofert zmienić lub odwołać treść Ogłoszenia. Dokonaną zmianę (odwołanie) Ogłoszenia organizator przetargu przekazuje niezwłocznie wszystkim Oferentom, którym przekazano Ogłoszenie i zamieszcza na stronie internetowej, na której udostępniono Ogłoszenia.</w:t>
      </w:r>
    </w:p>
    <w:p w:rsidR="00925F8F" w:rsidRPr="008F089B" w:rsidRDefault="00925F8F" w:rsidP="00772C90">
      <w:pPr>
        <w:numPr>
          <w:ilvl w:val="1"/>
          <w:numId w:val="29"/>
        </w:numPr>
        <w:tabs>
          <w:tab w:val="left" w:pos="340"/>
        </w:tabs>
        <w:spacing w:line="360" w:lineRule="auto"/>
        <w:ind w:left="720" w:hanging="360"/>
        <w:jc w:val="both"/>
        <w:rPr>
          <w:rFonts w:ascii="Garamond" w:eastAsia="Arial" w:hAnsi="Garamond"/>
          <w:b/>
          <w:sz w:val="18"/>
          <w:szCs w:val="18"/>
        </w:rPr>
      </w:pPr>
      <w:r w:rsidRPr="008F089B">
        <w:rPr>
          <w:rFonts w:ascii="Garamond" w:eastAsia="Arial" w:hAnsi="Garamond"/>
          <w:sz w:val="18"/>
          <w:szCs w:val="18"/>
        </w:rPr>
        <w:t>Zmiany / odwołania treści Ogłoszenia są każdorazowo wiążące dla Oferentów.</w:t>
      </w:r>
    </w:p>
    <w:p w:rsidR="00925F8F" w:rsidRPr="00D46AFE" w:rsidRDefault="00557797" w:rsidP="00772C90">
      <w:pPr>
        <w:numPr>
          <w:ilvl w:val="1"/>
          <w:numId w:val="29"/>
        </w:numPr>
        <w:tabs>
          <w:tab w:val="left" w:pos="340"/>
        </w:tabs>
        <w:spacing w:line="360" w:lineRule="auto"/>
        <w:ind w:left="460" w:hanging="348"/>
        <w:jc w:val="both"/>
        <w:rPr>
          <w:rFonts w:ascii="Garamond" w:eastAsia="Arial" w:hAnsi="Garamond"/>
          <w:b/>
          <w:sz w:val="18"/>
          <w:szCs w:val="18"/>
        </w:rPr>
      </w:pPr>
      <w:r>
        <w:rPr>
          <w:rFonts w:ascii="Garamond" w:eastAsia="Arial" w:hAnsi="Garamond"/>
          <w:sz w:val="18"/>
          <w:szCs w:val="18"/>
        </w:rPr>
        <w:t xml:space="preserve">W przypadku dokonywania zmiany lub odwołania </w:t>
      </w:r>
      <w:r w:rsidR="00925F8F" w:rsidRPr="008F089B">
        <w:rPr>
          <w:rFonts w:ascii="Garamond" w:eastAsia="Arial" w:hAnsi="Garamond"/>
          <w:sz w:val="18"/>
          <w:szCs w:val="18"/>
        </w:rPr>
        <w:t>treści Ogłoszenia</w:t>
      </w:r>
      <w:r>
        <w:rPr>
          <w:rFonts w:ascii="Garamond" w:eastAsia="Arial" w:hAnsi="Garamond"/>
          <w:sz w:val="18"/>
          <w:szCs w:val="18"/>
        </w:rPr>
        <w:t xml:space="preserve">, organizator </w:t>
      </w:r>
      <w:r w:rsidR="00925F8F" w:rsidRPr="008F089B">
        <w:rPr>
          <w:rFonts w:ascii="Garamond" w:eastAsia="Arial" w:hAnsi="Garamond"/>
          <w:sz w:val="18"/>
          <w:szCs w:val="18"/>
        </w:rPr>
        <w:t>przetarg</w:t>
      </w:r>
      <w:r>
        <w:rPr>
          <w:rFonts w:ascii="Garamond" w:eastAsia="Arial" w:hAnsi="Garamond"/>
          <w:sz w:val="18"/>
          <w:szCs w:val="18"/>
        </w:rPr>
        <w:t>u</w:t>
      </w:r>
      <w:r w:rsidR="00D46AFE" w:rsidRPr="00D46AFE">
        <w:rPr>
          <w:rFonts w:ascii="Garamond" w:eastAsia="Arial" w:hAnsi="Garamond"/>
          <w:sz w:val="18"/>
          <w:szCs w:val="18"/>
        </w:rPr>
        <w:tab/>
      </w:r>
      <w:bookmarkStart w:id="2" w:name="page6"/>
      <w:bookmarkEnd w:id="2"/>
      <w:r w:rsidR="00D46AFE">
        <w:rPr>
          <w:rFonts w:ascii="Garamond" w:eastAsia="Arial" w:hAnsi="Garamond"/>
          <w:sz w:val="18"/>
          <w:szCs w:val="18"/>
        </w:rPr>
        <w:t>pr</w:t>
      </w:r>
      <w:r w:rsidR="00925F8F" w:rsidRPr="00D46AFE">
        <w:rPr>
          <w:rFonts w:ascii="Garamond" w:eastAsia="Arial" w:hAnsi="Garamond"/>
          <w:sz w:val="18"/>
          <w:szCs w:val="18"/>
        </w:rPr>
        <w:t>zedłuża termin składania ofert o czas niezbędny do wprowadzenia zmian w ofertach, jeżeli jest to konieczne.</w:t>
      </w:r>
    </w:p>
    <w:p w:rsidR="00925F8F" w:rsidRPr="008F089B" w:rsidRDefault="00925F8F" w:rsidP="00772C90">
      <w:pPr>
        <w:numPr>
          <w:ilvl w:val="0"/>
          <w:numId w:val="30"/>
        </w:numPr>
        <w:tabs>
          <w:tab w:val="left" w:pos="340"/>
        </w:tabs>
        <w:spacing w:line="360" w:lineRule="auto"/>
        <w:ind w:left="360" w:hanging="360"/>
        <w:jc w:val="both"/>
        <w:rPr>
          <w:rFonts w:ascii="Garamond" w:eastAsia="Arial" w:hAnsi="Garamond"/>
          <w:b/>
          <w:sz w:val="18"/>
          <w:szCs w:val="18"/>
        </w:rPr>
      </w:pPr>
      <w:r w:rsidRPr="008F089B">
        <w:rPr>
          <w:rFonts w:ascii="Garamond" w:eastAsia="Arial" w:hAnsi="Garamond"/>
          <w:sz w:val="18"/>
          <w:szCs w:val="18"/>
        </w:rPr>
        <w:lastRenderedPageBreak/>
        <w:t>Osoba uprawniona do porozumiewania się z Oferentami –</w:t>
      </w:r>
      <w:r w:rsidRPr="00103244">
        <w:rPr>
          <w:rFonts w:ascii="Garamond" w:eastAsia="Arial" w:hAnsi="Garamond"/>
          <w:b/>
          <w:sz w:val="18"/>
          <w:szCs w:val="18"/>
        </w:rPr>
        <w:t>Wioletta Uździło</w:t>
      </w:r>
      <w:r w:rsidRPr="00103244">
        <w:rPr>
          <w:rFonts w:ascii="Garamond" w:eastAsia="Arial" w:hAnsi="Garamond"/>
          <w:sz w:val="18"/>
          <w:szCs w:val="18"/>
        </w:rPr>
        <w:t>:</w:t>
      </w:r>
    </w:p>
    <w:p w:rsidR="00925F8F" w:rsidRPr="008F089B" w:rsidRDefault="00925F8F" w:rsidP="00557797">
      <w:pPr>
        <w:spacing w:line="360" w:lineRule="auto"/>
        <w:ind w:left="400"/>
        <w:jc w:val="both"/>
        <w:rPr>
          <w:rFonts w:ascii="Garamond" w:eastAsia="Arial" w:hAnsi="Garamond"/>
          <w:sz w:val="18"/>
          <w:szCs w:val="18"/>
        </w:rPr>
      </w:pPr>
      <w:r w:rsidRPr="008F089B">
        <w:rPr>
          <w:rFonts w:ascii="Garamond" w:eastAsia="Arial" w:hAnsi="Garamond"/>
          <w:sz w:val="18"/>
          <w:szCs w:val="18"/>
        </w:rPr>
        <w:t xml:space="preserve">tel.: </w:t>
      </w:r>
      <w:r w:rsidRPr="008F089B">
        <w:rPr>
          <w:rFonts w:ascii="Garamond" w:eastAsia="Arial" w:hAnsi="Garamond"/>
          <w:b/>
          <w:sz w:val="18"/>
          <w:szCs w:val="18"/>
        </w:rPr>
        <w:t>87/56</w:t>
      </w:r>
      <w:r w:rsidR="00D46AFE">
        <w:rPr>
          <w:rFonts w:ascii="Garamond" w:eastAsia="Arial" w:hAnsi="Garamond"/>
          <w:b/>
          <w:sz w:val="18"/>
          <w:szCs w:val="18"/>
        </w:rPr>
        <w:t xml:space="preserve"> </w:t>
      </w:r>
      <w:r w:rsidRPr="008F089B">
        <w:rPr>
          <w:rFonts w:ascii="Garamond" w:eastAsia="Arial" w:hAnsi="Garamond"/>
          <w:b/>
          <w:sz w:val="18"/>
          <w:szCs w:val="18"/>
        </w:rPr>
        <w:t>29</w:t>
      </w:r>
      <w:r w:rsidR="00D46AFE">
        <w:rPr>
          <w:rFonts w:ascii="Garamond" w:eastAsia="Arial" w:hAnsi="Garamond"/>
          <w:b/>
          <w:sz w:val="18"/>
          <w:szCs w:val="18"/>
        </w:rPr>
        <w:t xml:space="preserve"> </w:t>
      </w:r>
      <w:r w:rsidRPr="008F089B">
        <w:rPr>
          <w:rFonts w:ascii="Garamond" w:eastAsia="Arial" w:hAnsi="Garamond"/>
          <w:b/>
          <w:sz w:val="18"/>
          <w:szCs w:val="18"/>
        </w:rPr>
        <w:t xml:space="preserve">582 </w:t>
      </w:r>
      <w:r w:rsidRPr="008F089B">
        <w:rPr>
          <w:rFonts w:ascii="Garamond" w:eastAsia="Arial" w:hAnsi="Garamond"/>
          <w:sz w:val="18"/>
          <w:szCs w:val="18"/>
        </w:rPr>
        <w:t>,</w:t>
      </w:r>
    </w:p>
    <w:p w:rsidR="00925F8F" w:rsidRPr="008F089B" w:rsidRDefault="00925F8F" w:rsidP="00557797">
      <w:pPr>
        <w:spacing w:line="360" w:lineRule="auto"/>
        <w:ind w:left="340"/>
        <w:jc w:val="both"/>
        <w:rPr>
          <w:rFonts w:ascii="Garamond" w:eastAsia="Arial" w:hAnsi="Garamond"/>
          <w:b/>
          <w:sz w:val="18"/>
          <w:szCs w:val="18"/>
        </w:rPr>
      </w:pPr>
      <w:r w:rsidRPr="008F089B">
        <w:rPr>
          <w:rFonts w:ascii="Garamond" w:eastAsia="Arial" w:hAnsi="Garamond"/>
          <w:sz w:val="18"/>
          <w:szCs w:val="18"/>
        </w:rPr>
        <w:t>adres poczty elektronicznej:</w:t>
      </w:r>
      <w:r w:rsidRPr="008F089B">
        <w:rPr>
          <w:rFonts w:ascii="Garamond" w:eastAsia="Arial" w:hAnsi="Garamond"/>
          <w:b/>
          <w:sz w:val="18"/>
          <w:szCs w:val="18"/>
        </w:rPr>
        <w:t>zamowienia@szpital.suwalki.pl</w:t>
      </w:r>
    </w:p>
    <w:p w:rsidR="00925F8F" w:rsidRPr="008F089B" w:rsidRDefault="00925F8F" w:rsidP="001119EB">
      <w:pPr>
        <w:spacing w:line="360" w:lineRule="auto"/>
        <w:rPr>
          <w:rFonts w:ascii="Garamond" w:hAnsi="Garamond"/>
          <w:sz w:val="18"/>
          <w:szCs w:val="18"/>
        </w:rPr>
      </w:pPr>
    </w:p>
    <w:p w:rsidR="00925F8F" w:rsidRPr="00557797" w:rsidRDefault="00925F8F" w:rsidP="001119EB">
      <w:pPr>
        <w:tabs>
          <w:tab w:val="left" w:pos="1040"/>
        </w:tabs>
        <w:spacing w:line="360" w:lineRule="auto"/>
        <w:ind w:left="340"/>
        <w:rPr>
          <w:rFonts w:ascii="Garamond" w:eastAsia="Arial" w:hAnsi="Garamond"/>
          <w:b/>
          <w:color w:val="31849B" w:themeColor="accent5" w:themeShade="BF"/>
          <w:sz w:val="18"/>
          <w:szCs w:val="18"/>
        </w:rPr>
      </w:pPr>
      <w:r w:rsidRPr="00557797">
        <w:rPr>
          <w:rFonts w:ascii="Garamond" w:eastAsia="Arial" w:hAnsi="Garamond"/>
          <w:b/>
          <w:color w:val="31849B" w:themeColor="accent5" w:themeShade="BF"/>
          <w:sz w:val="18"/>
          <w:szCs w:val="18"/>
        </w:rPr>
        <w:t>VIII.</w:t>
      </w:r>
      <w:r w:rsidRPr="00557797">
        <w:rPr>
          <w:rFonts w:ascii="Garamond" w:hAnsi="Garamond"/>
          <w:color w:val="31849B" w:themeColor="accent5" w:themeShade="BF"/>
          <w:sz w:val="18"/>
          <w:szCs w:val="18"/>
        </w:rPr>
        <w:tab/>
      </w:r>
      <w:r w:rsidRPr="00557797">
        <w:rPr>
          <w:rFonts w:ascii="Garamond" w:eastAsia="Arial" w:hAnsi="Garamond"/>
          <w:b/>
          <w:color w:val="31849B" w:themeColor="accent5" w:themeShade="BF"/>
          <w:sz w:val="18"/>
          <w:szCs w:val="18"/>
        </w:rPr>
        <w:t>WADIUM:</w:t>
      </w:r>
    </w:p>
    <w:p w:rsidR="00925F8F" w:rsidRPr="008F089B" w:rsidRDefault="00925F8F" w:rsidP="00772C90">
      <w:pPr>
        <w:numPr>
          <w:ilvl w:val="0"/>
          <w:numId w:val="31"/>
        </w:numPr>
        <w:tabs>
          <w:tab w:val="left" w:pos="1120"/>
        </w:tabs>
        <w:spacing w:line="360" w:lineRule="auto"/>
        <w:ind w:left="720" w:right="20" w:hanging="360"/>
        <w:jc w:val="both"/>
        <w:rPr>
          <w:rFonts w:ascii="Garamond" w:eastAsia="Arial" w:hAnsi="Garamond"/>
          <w:sz w:val="18"/>
          <w:szCs w:val="18"/>
        </w:rPr>
      </w:pPr>
      <w:r w:rsidRPr="008F089B">
        <w:rPr>
          <w:rFonts w:ascii="Garamond" w:eastAsia="Arial" w:hAnsi="Garamond"/>
          <w:sz w:val="18"/>
          <w:szCs w:val="18"/>
        </w:rPr>
        <w:t xml:space="preserve">Organizator przetargu wymaga wniesienia wadium w wysokości </w:t>
      </w:r>
      <w:r w:rsidRPr="008F089B">
        <w:rPr>
          <w:rFonts w:ascii="Garamond" w:eastAsia="Arial" w:hAnsi="Garamond"/>
          <w:b/>
          <w:sz w:val="18"/>
          <w:szCs w:val="18"/>
        </w:rPr>
        <w:t>10 000 zł</w:t>
      </w:r>
      <w:r w:rsidRPr="008F089B">
        <w:rPr>
          <w:rFonts w:ascii="Garamond" w:eastAsia="Arial" w:hAnsi="Garamond"/>
          <w:sz w:val="18"/>
          <w:szCs w:val="18"/>
        </w:rPr>
        <w:t xml:space="preserve"> (słownie: </w:t>
      </w:r>
      <w:r w:rsidRPr="008F089B">
        <w:rPr>
          <w:rFonts w:ascii="Garamond" w:eastAsia="Arial" w:hAnsi="Garamond"/>
          <w:i/>
          <w:sz w:val="18"/>
          <w:szCs w:val="18"/>
        </w:rPr>
        <w:t>dziesięć tysięcy zł</w:t>
      </w:r>
      <w:r w:rsidRPr="008F089B">
        <w:rPr>
          <w:rFonts w:ascii="Garamond" w:eastAsia="Arial" w:hAnsi="Garamond"/>
          <w:sz w:val="18"/>
          <w:szCs w:val="18"/>
        </w:rPr>
        <w:t>).</w:t>
      </w:r>
    </w:p>
    <w:p w:rsidR="00925F8F" w:rsidRPr="008F089B" w:rsidRDefault="00925F8F" w:rsidP="00772C90">
      <w:pPr>
        <w:numPr>
          <w:ilvl w:val="0"/>
          <w:numId w:val="31"/>
        </w:numPr>
        <w:tabs>
          <w:tab w:val="left" w:pos="1120"/>
        </w:tabs>
        <w:spacing w:line="360" w:lineRule="auto"/>
        <w:ind w:left="720" w:hanging="360"/>
        <w:jc w:val="both"/>
        <w:rPr>
          <w:rFonts w:ascii="Garamond" w:eastAsia="Arial" w:hAnsi="Garamond"/>
          <w:sz w:val="18"/>
          <w:szCs w:val="18"/>
        </w:rPr>
      </w:pPr>
      <w:r w:rsidRPr="008F089B">
        <w:rPr>
          <w:rFonts w:ascii="Garamond" w:eastAsia="Arial" w:hAnsi="Garamond"/>
          <w:sz w:val="18"/>
          <w:szCs w:val="18"/>
        </w:rPr>
        <w:t xml:space="preserve">Wadium wnosi się przed upływem terminu składania ofert </w:t>
      </w:r>
      <w:r w:rsidRPr="00557797">
        <w:rPr>
          <w:rFonts w:ascii="Garamond" w:eastAsia="Arial" w:hAnsi="Garamond"/>
          <w:color w:val="31849B" w:themeColor="accent5" w:themeShade="BF"/>
          <w:sz w:val="18"/>
          <w:szCs w:val="18"/>
          <w:u w:val="single"/>
        </w:rPr>
        <w:t>wyłącznie w formie</w:t>
      </w:r>
      <w:r w:rsidRPr="00557797">
        <w:rPr>
          <w:rFonts w:ascii="Garamond" w:eastAsia="Arial" w:hAnsi="Garamond"/>
          <w:color w:val="31849B" w:themeColor="accent5" w:themeShade="BF"/>
          <w:sz w:val="18"/>
          <w:szCs w:val="18"/>
        </w:rPr>
        <w:t xml:space="preserve"> </w:t>
      </w:r>
      <w:r w:rsidRPr="00557797">
        <w:rPr>
          <w:rFonts w:ascii="Garamond" w:eastAsia="Arial" w:hAnsi="Garamond"/>
          <w:color w:val="31849B" w:themeColor="accent5" w:themeShade="BF"/>
          <w:sz w:val="18"/>
          <w:szCs w:val="18"/>
          <w:u w:val="single"/>
        </w:rPr>
        <w:t>pieniężnej.</w:t>
      </w:r>
    </w:p>
    <w:p w:rsidR="00925F8F" w:rsidRPr="008F089B" w:rsidRDefault="00925F8F" w:rsidP="001119EB">
      <w:pPr>
        <w:spacing w:line="360" w:lineRule="auto"/>
        <w:rPr>
          <w:rFonts w:ascii="Garamond" w:hAnsi="Garamond"/>
          <w:sz w:val="18"/>
          <w:szCs w:val="18"/>
        </w:rPr>
      </w:pPr>
      <w:r w:rsidRPr="008F089B">
        <w:rPr>
          <w:rFonts w:ascii="Garamond" w:hAnsi="Garamond"/>
          <w:noProof/>
          <w:sz w:val="18"/>
          <w:szCs w:val="18"/>
        </w:rPr>
        <w:drawing>
          <wp:anchor distT="0" distB="0" distL="114300" distR="114300" simplePos="0" relativeHeight="251661312" behindDoc="1" locked="0" layoutInCell="1" allowOverlap="1">
            <wp:simplePos x="0" y="0"/>
            <wp:positionH relativeFrom="column">
              <wp:posOffset>152400</wp:posOffset>
            </wp:positionH>
            <wp:positionV relativeFrom="paragraph">
              <wp:posOffset>69216</wp:posOffset>
            </wp:positionV>
            <wp:extent cx="5874431" cy="1162050"/>
            <wp:effectExtent l="19050" t="0" r="0" b="0"/>
            <wp:wrapNone/>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876925" cy="1162543"/>
                    </a:xfrm>
                    <a:prstGeom prst="rect">
                      <a:avLst/>
                    </a:prstGeom>
                    <a:noFill/>
                  </pic:spPr>
                </pic:pic>
              </a:graphicData>
            </a:graphic>
          </wp:anchor>
        </w:drawing>
      </w:r>
    </w:p>
    <w:p w:rsidR="00925F8F" w:rsidRPr="00557797" w:rsidRDefault="00925F8F" w:rsidP="001119EB">
      <w:pPr>
        <w:spacing w:line="360" w:lineRule="auto"/>
        <w:ind w:left="340"/>
        <w:rPr>
          <w:rFonts w:ascii="Garamond" w:eastAsia="Arial" w:hAnsi="Garamond"/>
          <w:b/>
          <w:color w:val="31849B" w:themeColor="accent5" w:themeShade="BF"/>
          <w:sz w:val="18"/>
          <w:szCs w:val="18"/>
        </w:rPr>
      </w:pPr>
      <w:r w:rsidRPr="00557797">
        <w:rPr>
          <w:rFonts w:ascii="Garamond" w:eastAsia="Arial" w:hAnsi="Garamond"/>
          <w:b/>
          <w:color w:val="31849B" w:themeColor="accent5" w:themeShade="BF"/>
          <w:sz w:val="18"/>
          <w:szCs w:val="18"/>
        </w:rPr>
        <w:t>UWAGA:</w:t>
      </w:r>
    </w:p>
    <w:p w:rsidR="00925F8F" w:rsidRPr="008F089B" w:rsidRDefault="00925F8F" w:rsidP="001119EB">
      <w:pPr>
        <w:spacing w:line="360" w:lineRule="auto"/>
        <w:rPr>
          <w:rFonts w:ascii="Garamond" w:hAnsi="Garamond"/>
          <w:sz w:val="18"/>
          <w:szCs w:val="18"/>
        </w:rPr>
      </w:pPr>
    </w:p>
    <w:p w:rsidR="00925F8F" w:rsidRPr="008F089B" w:rsidRDefault="00925F8F" w:rsidP="00D46AFE">
      <w:pPr>
        <w:spacing w:line="360" w:lineRule="auto"/>
        <w:ind w:left="340" w:right="20"/>
        <w:jc w:val="both"/>
        <w:rPr>
          <w:rFonts w:ascii="Garamond" w:eastAsia="Arial" w:hAnsi="Garamond"/>
          <w:sz w:val="18"/>
          <w:szCs w:val="18"/>
        </w:rPr>
      </w:pPr>
      <w:r w:rsidRPr="008F089B">
        <w:rPr>
          <w:rFonts w:ascii="Garamond" w:eastAsia="Arial" w:hAnsi="Garamond"/>
          <w:sz w:val="18"/>
          <w:szCs w:val="18"/>
        </w:rPr>
        <w:t xml:space="preserve">Za datę i godzinę wniesienia wadium przyjmuje się datę i godzinę wpływu środków pieniężnych na wskazany w ust. 3 rachunek bankowy (uznanie rachunku). Uznanie rachunku powinno nastąpić najpóźniej do </w:t>
      </w:r>
      <w:r w:rsidRPr="00D46AFE">
        <w:rPr>
          <w:rFonts w:ascii="Garamond" w:eastAsia="Arial" w:hAnsi="Garamond"/>
          <w:sz w:val="18"/>
          <w:szCs w:val="18"/>
        </w:rPr>
        <w:t xml:space="preserve">dnia </w:t>
      </w:r>
      <w:r w:rsidR="00D46AFE" w:rsidRPr="00D46AFE">
        <w:rPr>
          <w:rFonts w:ascii="Garamond" w:eastAsia="Arial" w:hAnsi="Garamond"/>
          <w:b/>
          <w:bCs/>
          <w:sz w:val="18"/>
          <w:szCs w:val="18"/>
        </w:rPr>
        <w:t>25</w:t>
      </w:r>
      <w:r w:rsidRPr="00D46AFE">
        <w:rPr>
          <w:rFonts w:ascii="Garamond" w:eastAsia="Arial" w:hAnsi="Garamond"/>
          <w:b/>
          <w:bCs/>
          <w:sz w:val="18"/>
          <w:szCs w:val="18"/>
        </w:rPr>
        <w:t>.06.2019</w:t>
      </w:r>
      <w:r w:rsidRPr="00D46AFE">
        <w:rPr>
          <w:rFonts w:ascii="Garamond" w:eastAsia="Arial" w:hAnsi="Garamond"/>
          <w:sz w:val="18"/>
          <w:szCs w:val="18"/>
        </w:rPr>
        <w:t xml:space="preserve"> r.,</w:t>
      </w:r>
      <w:r w:rsidRPr="008F089B">
        <w:rPr>
          <w:rFonts w:ascii="Garamond" w:eastAsia="Arial" w:hAnsi="Garamond"/>
          <w:sz w:val="18"/>
          <w:szCs w:val="18"/>
        </w:rPr>
        <w:t xml:space="preserve"> do godziny </w:t>
      </w:r>
      <w:r w:rsidR="00103244">
        <w:rPr>
          <w:rFonts w:ascii="Garamond" w:eastAsia="Arial" w:hAnsi="Garamond"/>
          <w:b/>
          <w:bCs/>
          <w:sz w:val="18"/>
          <w:szCs w:val="18"/>
        </w:rPr>
        <w:t>11</w:t>
      </w:r>
      <w:r w:rsidRPr="00D46AFE">
        <w:rPr>
          <w:rFonts w:ascii="Garamond" w:eastAsia="Arial" w:hAnsi="Garamond"/>
          <w:b/>
          <w:bCs/>
          <w:sz w:val="18"/>
          <w:szCs w:val="18"/>
        </w:rPr>
        <w:t>.00</w:t>
      </w:r>
      <w:r w:rsidRPr="00D46AFE">
        <w:rPr>
          <w:rFonts w:ascii="Garamond" w:eastAsia="Arial" w:hAnsi="Garamond"/>
          <w:sz w:val="18"/>
          <w:szCs w:val="18"/>
        </w:rPr>
        <w:t xml:space="preserve"> [tj</w:t>
      </w:r>
      <w:r w:rsidRPr="008F089B">
        <w:rPr>
          <w:rFonts w:ascii="Garamond" w:eastAsia="Arial" w:hAnsi="Garamond"/>
          <w:sz w:val="18"/>
          <w:szCs w:val="18"/>
        </w:rPr>
        <w:t>. do wyznaczonego terminu składania ofert].</w:t>
      </w:r>
    </w:p>
    <w:p w:rsidR="00925F8F" w:rsidRPr="008F089B" w:rsidRDefault="00925F8F" w:rsidP="00557797">
      <w:pPr>
        <w:spacing w:line="360" w:lineRule="auto"/>
        <w:ind w:firstLine="708"/>
        <w:rPr>
          <w:rFonts w:ascii="Garamond" w:hAnsi="Garamond"/>
          <w:sz w:val="18"/>
          <w:szCs w:val="18"/>
        </w:rPr>
      </w:pPr>
    </w:p>
    <w:p w:rsidR="00925F8F" w:rsidRPr="008F089B" w:rsidRDefault="00925F8F" w:rsidP="00D46AFE">
      <w:pPr>
        <w:spacing w:line="360" w:lineRule="auto"/>
        <w:ind w:left="340" w:right="20"/>
        <w:jc w:val="both"/>
        <w:rPr>
          <w:rFonts w:ascii="Garamond" w:eastAsia="Arial" w:hAnsi="Garamond"/>
          <w:sz w:val="18"/>
          <w:szCs w:val="18"/>
        </w:rPr>
      </w:pPr>
      <w:r w:rsidRPr="008F089B">
        <w:rPr>
          <w:rFonts w:ascii="Garamond" w:eastAsia="Arial" w:hAnsi="Garamond"/>
          <w:sz w:val="18"/>
          <w:szCs w:val="18"/>
        </w:rPr>
        <w:t xml:space="preserve">Organizator przetargu uzna czynność wniesienia wadium za prawidłową wtedy, gdy Oferent załączy do składanej oferty dokument potwierdzający obciążenie jego rachunku bankowego zapłatą na rzecz organizatora przetargu tytułem wniesionego wadium i środki pieniężne wpłyną na rachunek bankowy organizatora przetargu do dnia </w:t>
      </w:r>
      <w:r w:rsidR="00D46AFE" w:rsidRPr="00D46AFE">
        <w:rPr>
          <w:rFonts w:ascii="Garamond" w:eastAsia="Arial" w:hAnsi="Garamond"/>
          <w:b/>
          <w:bCs/>
          <w:sz w:val="18"/>
          <w:szCs w:val="18"/>
        </w:rPr>
        <w:t>25</w:t>
      </w:r>
      <w:r w:rsidRPr="00D46AFE">
        <w:rPr>
          <w:rFonts w:ascii="Garamond" w:eastAsia="Arial" w:hAnsi="Garamond"/>
          <w:b/>
          <w:bCs/>
          <w:sz w:val="18"/>
          <w:szCs w:val="18"/>
        </w:rPr>
        <w:t>.06.2019</w:t>
      </w:r>
      <w:r w:rsidRPr="00D46AFE">
        <w:rPr>
          <w:rFonts w:ascii="Garamond" w:eastAsia="Arial" w:hAnsi="Garamond"/>
          <w:sz w:val="18"/>
          <w:szCs w:val="18"/>
        </w:rPr>
        <w:t xml:space="preserve"> r., do godziny </w:t>
      </w:r>
      <w:r w:rsidR="00103244">
        <w:rPr>
          <w:rFonts w:ascii="Garamond" w:eastAsia="Arial" w:hAnsi="Garamond"/>
          <w:b/>
          <w:bCs/>
          <w:sz w:val="18"/>
          <w:szCs w:val="18"/>
        </w:rPr>
        <w:t>11</w:t>
      </w:r>
      <w:r w:rsidRPr="00D46AFE">
        <w:rPr>
          <w:rFonts w:ascii="Garamond" w:eastAsia="Arial" w:hAnsi="Garamond"/>
          <w:b/>
          <w:bCs/>
          <w:sz w:val="18"/>
          <w:szCs w:val="18"/>
        </w:rPr>
        <w:t>.00</w:t>
      </w:r>
      <w:r w:rsidRPr="00D46AFE">
        <w:rPr>
          <w:rFonts w:ascii="Garamond" w:eastAsia="Arial" w:hAnsi="Garamond"/>
          <w:sz w:val="18"/>
          <w:szCs w:val="18"/>
        </w:rPr>
        <w:t xml:space="preserve"> [</w:t>
      </w:r>
      <w:r w:rsidRPr="008F089B">
        <w:rPr>
          <w:rFonts w:ascii="Garamond" w:eastAsia="Arial" w:hAnsi="Garamond"/>
          <w:sz w:val="18"/>
          <w:szCs w:val="18"/>
        </w:rPr>
        <w:t>tj. do wyznaczonego terminu składania ofert].</w:t>
      </w:r>
    </w:p>
    <w:p w:rsidR="00925F8F" w:rsidRPr="008F089B" w:rsidRDefault="00925F8F" w:rsidP="001119EB">
      <w:pPr>
        <w:spacing w:line="360" w:lineRule="auto"/>
        <w:rPr>
          <w:rFonts w:ascii="Garamond" w:hAnsi="Garamond"/>
          <w:sz w:val="18"/>
          <w:szCs w:val="18"/>
        </w:rPr>
      </w:pPr>
    </w:p>
    <w:p w:rsidR="00925F8F" w:rsidRPr="008F089B" w:rsidRDefault="00925F8F" w:rsidP="00B64B8A">
      <w:pPr>
        <w:numPr>
          <w:ilvl w:val="0"/>
          <w:numId w:val="21"/>
        </w:numPr>
        <w:tabs>
          <w:tab w:val="clear" w:pos="2901"/>
          <w:tab w:val="left" w:pos="1040"/>
        </w:tabs>
        <w:spacing w:line="360" w:lineRule="auto"/>
        <w:ind w:left="1040" w:right="20" w:hanging="274"/>
        <w:rPr>
          <w:rFonts w:ascii="Garamond" w:eastAsia="Arial" w:hAnsi="Garamond"/>
          <w:sz w:val="18"/>
          <w:szCs w:val="18"/>
        </w:rPr>
      </w:pPr>
      <w:r w:rsidRPr="008F089B">
        <w:rPr>
          <w:rFonts w:ascii="Garamond" w:eastAsia="Arial" w:hAnsi="Garamond"/>
          <w:sz w:val="18"/>
          <w:szCs w:val="18"/>
        </w:rPr>
        <w:t>Wadium wnoszone w pieniądzu wpłaca się przelewem na rachunek bankowy organizatora przetargu:</w:t>
      </w:r>
    </w:p>
    <w:p w:rsidR="00925F8F" w:rsidRPr="008F089B" w:rsidRDefault="00925F8F" w:rsidP="001119EB">
      <w:pPr>
        <w:spacing w:line="360" w:lineRule="auto"/>
        <w:rPr>
          <w:rFonts w:ascii="Garamond" w:hAnsi="Garamond"/>
          <w:sz w:val="18"/>
          <w:szCs w:val="18"/>
        </w:rPr>
      </w:pPr>
      <w:r w:rsidRPr="008F089B">
        <w:rPr>
          <w:rFonts w:ascii="Garamond" w:eastAsia="Arial" w:hAnsi="Garamond"/>
          <w:noProof/>
          <w:sz w:val="18"/>
          <w:szCs w:val="18"/>
        </w:rPr>
        <w:drawing>
          <wp:anchor distT="0" distB="0" distL="114300" distR="114300" simplePos="0" relativeHeight="251662336" behindDoc="1" locked="0" layoutInCell="1" allowOverlap="1">
            <wp:simplePos x="0" y="0"/>
            <wp:positionH relativeFrom="column">
              <wp:posOffset>515563</wp:posOffset>
            </wp:positionH>
            <wp:positionV relativeFrom="paragraph">
              <wp:posOffset>169145</wp:posOffset>
            </wp:positionV>
            <wp:extent cx="5414933" cy="1362863"/>
            <wp:effectExtent l="19050" t="0" r="0" b="0"/>
            <wp:wrapNone/>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19840" cy="1364098"/>
                    </a:xfrm>
                    <a:prstGeom prst="rect">
                      <a:avLst/>
                    </a:prstGeom>
                    <a:noFill/>
                  </pic:spPr>
                </pic:pic>
              </a:graphicData>
            </a:graphic>
          </wp:anchor>
        </w:drawing>
      </w:r>
    </w:p>
    <w:p w:rsidR="00925F8F" w:rsidRPr="008F089B" w:rsidRDefault="00925F8F" w:rsidP="001119EB">
      <w:pPr>
        <w:spacing w:line="360" w:lineRule="auto"/>
        <w:rPr>
          <w:rFonts w:ascii="Garamond" w:hAnsi="Garamond"/>
          <w:sz w:val="18"/>
          <w:szCs w:val="18"/>
        </w:rPr>
      </w:pPr>
    </w:p>
    <w:p w:rsidR="00925F8F" w:rsidRPr="00B04293" w:rsidRDefault="00925F8F" w:rsidP="001119EB">
      <w:pPr>
        <w:spacing w:line="360" w:lineRule="auto"/>
        <w:ind w:right="-479"/>
        <w:jc w:val="center"/>
        <w:rPr>
          <w:rFonts w:ascii="Garamond" w:eastAsia="Arial" w:hAnsi="Garamond"/>
          <w:b/>
          <w:color w:val="31849B" w:themeColor="accent5" w:themeShade="BF"/>
          <w:sz w:val="18"/>
          <w:szCs w:val="18"/>
        </w:rPr>
      </w:pPr>
      <w:r w:rsidRPr="00B04293">
        <w:rPr>
          <w:rFonts w:ascii="Garamond" w:eastAsia="Arial" w:hAnsi="Garamond"/>
          <w:b/>
          <w:color w:val="31849B" w:themeColor="accent5" w:themeShade="BF"/>
          <w:sz w:val="18"/>
          <w:szCs w:val="18"/>
        </w:rPr>
        <w:t>Nr rachunku bankowego</w:t>
      </w:r>
    </w:p>
    <w:p w:rsidR="00B04293" w:rsidRPr="00B04293" w:rsidRDefault="00B04293" w:rsidP="00B04293">
      <w:pPr>
        <w:spacing w:line="360" w:lineRule="auto"/>
        <w:ind w:left="2832" w:firstLine="708"/>
        <w:rPr>
          <w:rFonts w:asciiTheme="majorBidi" w:hAnsiTheme="majorBidi" w:cstheme="majorBidi"/>
          <w:b/>
          <w:bCs/>
          <w:color w:val="31849B" w:themeColor="accent5" w:themeShade="BF"/>
          <w:sz w:val="18"/>
          <w:szCs w:val="18"/>
        </w:rPr>
      </w:pPr>
      <w:r w:rsidRPr="00B04293">
        <w:rPr>
          <w:rFonts w:asciiTheme="majorBidi" w:hAnsiTheme="majorBidi" w:cstheme="majorBidi"/>
          <w:b/>
          <w:bCs/>
          <w:color w:val="31849B" w:themeColor="accent5" w:themeShade="BF"/>
          <w:sz w:val="18"/>
          <w:szCs w:val="18"/>
        </w:rPr>
        <w:t>64 1020 1332 0000 1502 0974 2836</w:t>
      </w:r>
    </w:p>
    <w:p w:rsidR="00925F8F" w:rsidRPr="00B04293" w:rsidRDefault="00925F8F" w:rsidP="001119EB">
      <w:pPr>
        <w:spacing w:line="360" w:lineRule="auto"/>
        <w:ind w:left="4400"/>
        <w:rPr>
          <w:rFonts w:ascii="Garamond" w:eastAsia="Arial" w:hAnsi="Garamond"/>
          <w:i/>
          <w:color w:val="31849B" w:themeColor="accent5" w:themeShade="BF"/>
          <w:sz w:val="18"/>
          <w:szCs w:val="18"/>
        </w:rPr>
      </w:pPr>
      <w:r w:rsidRPr="00B04293">
        <w:rPr>
          <w:rFonts w:ascii="Garamond" w:eastAsia="Arial" w:hAnsi="Garamond"/>
          <w:i/>
          <w:color w:val="31849B" w:themeColor="accent5" w:themeShade="BF"/>
          <w:sz w:val="18"/>
          <w:szCs w:val="18"/>
        </w:rPr>
        <w:t>z dopiskiem:</w:t>
      </w:r>
    </w:p>
    <w:p w:rsidR="00557797" w:rsidRPr="00B04293" w:rsidRDefault="00925F8F" w:rsidP="00557797">
      <w:pPr>
        <w:spacing w:line="360" w:lineRule="auto"/>
        <w:jc w:val="center"/>
        <w:rPr>
          <w:rFonts w:ascii="Garamond" w:eastAsia="Arial" w:hAnsi="Garamond"/>
          <w:b/>
          <w:color w:val="31849B" w:themeColor="accent5" w:themeShade="BF"/>
          <w:sz w:val="18"/>
          <w:szCs w:val="18"/>
        </w:rPr>
      </w:pPr>
      <w:r w:rsidRPr="00B04293">
        <w:rPr>
          <w:rFonts w:ascii="Garamond" w:eastAsia="Arial" w:hAnsi="Garamond"/>
          <w:b/>
          <w:color w:val="31849B" w:themeColor="accent5" w:themeShade="BF"/>
          <w:sz w:val="18"/>
          <w:szCs w:val="18"/>
        </w:rPr>
        <w:t xml:space="preserve">„Wadium do przetargu ofertowego </w:t>
      </w:r>
      <w:r w:rsidR="00557797" w:rsidRPr="00B04293">
        <w:rPr>
          <w:rFonts w:ascii="Garamond" w:eastAsia="Arial" w:hAnsi="Garamond"/>
          <w:b/>
          <w:color w:val="31849B" w:themeColor="accent5" w:themeShade="BF"/>
          <w:sz w:val="24"/>
          <w:szCs w:val="24"/>
        </w:rPr>
        <w:t xml:space="preserve"> </w:t>
      </w:r>
      <w:r w:rsidR="00557797" w:rsidRPr="00B04293">
        <w:rPr>
          <w:rFonts w:ascii="Garamond" w:eastAsia="Arial" w:hAnsi="Garamond"/>
          <w:b/>
          <w:color w:val="31849B" w:themeColor="accent5" w:themeShade="BF"/>
          <w:sz w:val="18"/>
          <w:szCs w:val="18"/>
        </w:rPr>
        <w:t>na wydzierżawienie nieruchomości,</w:t>
      </w:r>
    </w:p>
    <w:p w:rsidR="00925F8F" w:rsidRPr="00557797" w:rsidRDefault="00557797" w:rsidP="00557797">
      <w:pPr>
        <w:spacing w:line="360" w:lineRule="auto"/>
        <w:jc w:val="center"/>
        <w:rPr>
          <w:rFonts w:ascii="Garamond" w:hAnsi="Garamond"/>
          <w:color w:val="31849B" w:themeColor="accent5" w:themeShade="BF"/>
          <w:sz w:val="18"/>
          <w:szCs w:val="18"/>
        </w:rPr>
      </w:pPr>
      <w:r w:rsidRPr="00B04293">
        <w:rPr>
          <w:rFonts w:ascii="Garamond" w:eastAsia="Arial" w:hAnsi="Garamond"/>
          <w:b/>
          <w:color w:val="31849B" w:themeColor="accent5" w:themeShade="BF"/>
          <w:sz w:val="18"/>
          <w:szCs w:val="18"/>
        </w:rPr>
        <w:t xml:space="preserve"> z przeznaczeniem na prowadzenie</w:t>
      </w:r>
      <w:r w:rsidRPr="00557797">
        <w:rPr>
          <w:rFonts w:ascii="Garamond" w:eastAsia="Arial" w:hAnsi="Garamond"/>
          <w:b/>
          <w:color w:val="31849B" w:themeColor="accent5" w:themeShade="BF"/>
          <w:sz w:val="18"/>
          <w:szCs w:val="18"/>
        </w:rPr>
        <w:t xml:space="preserve"> apteki ogólnodostępne</w:t>
      </w:r>
      <w:r w:rsidRPr="00B04293">
        <w:rPr>
          <w:rFonts w:ascii="Garamond" w:eastAsia="Arial" w:hAnsi="Garamond"/>
          <w:b/>
          <w:color w:val="31849B" w:themeColor="accent5" w:themeShade="BF"/>
          <w:sz w:val="18"/>
          <w:szCs w:val="18"/>
        </w:rPr>
        <w:t>j</w:t>
      </w:r>
      <w:r w:rsidR="00925F8F" w:rsidRPr="00B04293">
        <w:rPr>
          <w:rFonts w:ascii="Garamond" w:eastAsia="Arial" w:hAnsi="Garamond"/>
          <w:b/>
          <w:color w:val="31849B" w:themeColor="accent5" w:themeShade="BF"/>
          <w:sz w:val="18"/>
          <w:szCs w:val="18"/>
        </w:rPr>
        <w:t>”</w:t>
      </w:r>
    </w:p>
    <w:p w:rsidR="00925F8F" w:rsidRPr="00557797" w:rsidRDefault="00925F8F" w:rsidP="00B04293">
      <w:pPr>
        <w:spacing w:line="360" w:lineRule="auto"/>
        <w:ind w:right="-479"/>
        <w:jc w:val="center"/>
        <w:rPr>
          <w:rFonts w:ascii="Garamond" w:eastAsia="Arial" w:hAnsi="Garamond"/>
          <w:b/>
          <w:color w:val="31849B" w:themeColor="accent5" w:themeShade="BF"/>
          <w:sz w:val="18"/>
          <w:szCs w:val="18"/>
        </w:rPr>
      </w:pPr>
      <w:r w:rsidRPr="00B04293">
        <w:rPr>
          <w:rFonts w:ascii="Garamond" w:eastAsia="Arial" w:hAnsi="Garamond"/>
          <w:b/>
          <w:color w:val="31849B" w:themeColor="accent5" w:themeShade="BF"/>
          <w:sz w:val="18"/>
          <w:szCs w:val="18"/>
        </w:rPr>
        <w:t>Znak sprawy:</w:t>
      </w:r>
      <w:r w:rsidR="00557797" w:rsidRPr="00B04293">
        <w:rPr>
          <w:rFonts w:ascii="Garamond" w:eastAsia="Arial" w:hAnsi="Garamond"/>
          <w:b/>
          <w:color w:val="31849B" w:themeColor="accent5" w:themeShade="BF"/>
          <w:sz w:val="18"/>
          <w:szCs w:val="18"/>
        </w:rPr>
        <w:t xml:space="preserve"> </w:t>
      </w:r>
      <w:r w:rsidR="00B04293" w:rsidRPr="00B04293">
        <w:rPr>
          <w:rFonts w:ascii="Garamond" w:eastAsia="Arial" w:hAnsi="Garamond"/>
          <w:b/>
          <w:color w:val="31849B" w:themeColor="accent5" w:themeShade="BF"/>
          <w:sz w:val="18"/>
          <w:szCs w:val="18"/>
        </w:rPr>
        <w:t>01/PO/2019</w:t>
      </w:r>
      <w:r w:rsidRPr="00B04293">
        <w:rPr>
          <w:rFonts w:ascii="Garamond" w:eastAsia="Arial" w:hAnsi="Garamond"/>
          <w:b/>
          <w:color w:val="31849B" w:themeColor="accent5" w:themeShade="BF"/>
          <w:sz w:val="18"/>
          <w:szCs w:val="18"/>
        </w:rPr>
        <w:t xml:space="preserve"> </w:t>
      </w:r>
    </w:p>
    <w:p w:rsidR="00925F8F" w:rsidRPr="00557797" w:rsidRDefault="00925F8F" w:rsidP="001119EB">
      <w:pPr>
        <w:spacing w:line="360" w:lineRule="auto"/>
        <w:rPr>
          <w:rFonts w:ascii="Garamond" w:hAnsi="Garamond"/>
          <w:color w:val="31849B" w:themeColor="accent5" w:themeShade="BF"/>
          <w:sz w:val="18"/>
          <w:szCs w:val="18"/>
        </w:rPr>
      </w:pPr>
    </w:p>
    <w:p w:rsidR="00925F8F" w:rsidRPr="008F089B" w:rsidRDefault="00925F8F" w:rsidP="00772C90">
      <w:pPr>
        <w:numPr>
          <w:ilvl w:val="0"/>
          <w:numId w:val="32"/>
        </w:numPr>
        <w:tabs>
          <w:tab w:val="left" w:pos="426"/>
        </w:tabs>
        <w:spacing w:line="360" w:lineRule="auto"/>
        <w:ind w:left="1120" w:hanging="354"/>
        <w:rPr>
          <w:rFonts w:ascii="Garamond" w:eastAsia="Arial" w:hAnsi="Garamond"/>
          <w:sz w:val="18"/>
          <w:szCs w:val="18"/>
        </w:rPr>
      </w:pPr>
      <w:r w:rsidRPr="008F089B">
        <w:rPr>
          <w:rFonts w:ascii="Garamond" w:eastAsia="Arial" w:hAnsi="Garamond"/>
          <w:sz w:val="18"/>
          <w:szCs w:val="18"/>
        </w:rPr>
        <w:t>Dowód wniesienia wadium należy umieścić w ofercie.</w:t>
      </w:r>
    </w:p>
    <w:p w:rsidR="00925F8F" w:rsidRPr="008F089B" w:rsidRDefault="00925F8F" w:rsidP="00772C90">
      <w:pPr>
        <w:numPr>
          <w:ilvl w:val="0"/>
          <w:numId w:val="32"/>
        </w:numPr>
        <w:tabs>
          <w:tab w:val="left" w:pos="426"/>
          <w:tab w:val="left" w:pos="1040"/>
        </w:tabs>
        <w:spacing w:line="360" w:lineRule="auto"/>
        <w:ind w:left="1040" w:right="20" w:hanging="274"/>
        <w:jc w:val="both"/>
        <w:rPr>
          <w:rFonts w:ascii="Garamond" w:eastAsia="Arial" w:hAnsi="Garamond"/>
          <w:sz w:val="18"/>
          <w:szCs w:val="18"/>
        </w:rPr>
      </w:pPr>
      <w:r w:rsidRPr="008F089B">
        <w:rPr>
          <w:rFonts w:ascii="Garamond" w:eastAsia="Arial" w:hAnsi="Garamond"/>
          <w:sz w:val="18"/>
          <w:szCs w:val="18"/>
        </w:rPr>
        <w:t>Warunki zwrotu wadium - organizator przetargu zwraca wadium wszystkim Oferentom niezwłocznie po wyborze oferty najkorzystniejszej lub gdy przetarg został zamknięty bez wybrania którejkolwiek z ofert, z wyjątkiem Oferenta, którego oferta została wybrana jako najkorzystniejsza z zastrzeżeniem ust. 6. Oferentowi, którego oferta została wybrana jako najkorzystniejsza, organizator przetargu zwraca wadium niezwłocznie po przedstawieniu decyzji przenoszącej zezwolenie na prowadzenie apteki ogólnodostępnej. Wadium wniesione w formie pieniężnej zostanie zwrócone wraz z odsetkami wynikającymi z umowy rachunku bankowego, na którym było przechowywane przez organizatora przetargu, pomniejszone o koszty prowadzenia rachunku bankowego oraz prowizji za przelew na rachunek bankowy wskazany przez Oferenta.</w:t>
      </w:r>
    </w:p>
    <w:p w:rsidR="00925F8F" w:rsidRPr="008F089B" w:rsidRDefault="00925F8F" w:rsidP="00772C90">
      <w:pPr>
        <w:numPr>
          <w:ilvl w:val="0"/>
          <w:numId w:val="32"/>
        </w:numPr>
        <w:tabs>
          <w:tab w:val="left" w:pos="426"/>
          <w:tab w:val="left" w:pos="1040"/>
        </w:tabs>
        <w:spacing w:line="360" w:lineRule="auto"/>
        <w:ind w:left="1040" w:right="20" w:hanging="274"/>
        <w:rPr>
          <w:rFonts w:ascii="Garamond" w:eastAsia="Arial" w:hAnsi="Garamond"/>
          <w:sz w:val="18"/>
          <w:szCs w:val="18"/>
        </w:rPr>
      </w:pPr>
      <w:r w:rsidRPr="008F089B">
        <w:rPr>
          <w:rFonts w:ascii="Garamond" w:eastAsia="Arial" w:hAnsi="Garamond"/>
          <w:sz w:val="18"/>
          <w:szCs w:val="18"/>
        </w:rPr>
        <w:t>Warunki zatrzymania wadium - organizator przetargu zatrzymuje wadium wraz z odsetkami, jeżeli:</w:t>
      </w:r>
    </w:p>
    <w:p w:rsidR="00925F8F" w:rsidRPr="008F089B" w:rsidRDefault="00925F8F" w:rsidP="00557797">
      <w:pPr>
        <w:tabs>
          <w:tab w:val="left" w:pos="426"/>
          <w:tab w:val="left" w:pos="1040"/>
        </w:tabs>
        <w:spacing w:line="360" w:lineRule="auto"/>
        <w:ind w:left="426" w:right="20" w:hanging="284"/>
        <w:rPr>
          <w:rFonts w:ascii="Garamond" w:eastAsia="Arial" w:hAnsi="Garamond"/>
          <w:sz w:val="18"/>
          <w:szCs w:val="18"/>
        </w:rPr>
        <w:sectPr w:rsidR="00925F8F" w:rsidRPr="008F089B">
          <w:pgSz w:w="11900" w:h="16838"/>
          <w:pgMar w:top="1402" w:right="1406" w:bottom="424" w:left="1080" w:header="0" w:footer="0" w:gutter="0"/>
          <w:cols w:space="0" w:equalWidth="0">
            <w:col w:w="9420"/>
          </w:cols>
          <w:docGrid w:linePitch="360"/>
        </w:sectPr>
      </w:pPr>
    </w:p>
    <w:p w:rsidR="00925F8F" w:rsidRPr="008F089B" w:rsidRDefault="00575327" w:rsidP="00772C90">
      <w:pPr>
        <w:numPr>
          <w:ilvl w:val="0"/>
          <w:numId w:val="33"/>
        </w:numPr>
        <w:tabs>
          <w:tab w:val="left" w:pos="720"/>
        </w:tabs>
        <w:spacing w:line="360" w:lineRule="auto"/>
        <w:ind w:left="720" w:right="20" w:hanging="360"/>
        <w:rPr>
          <w:rFonts w:ascii="Garamond" w:eastAsia="Arial" w:hAnsi="Garamond"/>
          <w:sz w:val="18"/>
          <w:szCs w:val="18"/>
        </w:rPr>
      </w:pPr>
      <w:bookmarkStart w:id="3" w:name="page7"/>
      <w:bookmarkEnd w:id="3"/>
      <w:r>
        <w:rPr>
          <w:rFonts w:ascii="Garamond" w:eastAsia="Arial" w:hAnsi="Garamond"/>
          <w:sz w:val="18"/>
          <w:szCs w:val="18"/>
        </w:rPr>
        <w:lastRenderedPageBreak/>
        <w:t>o</w:t>
      </w:r>
      <w:r w:rsidR="00925F8F" w:rsidRPr="008F089B">
        <w:rPr>
          <w:rFonts w:ascii="Garamond" w:eastAsia="Arial" w:hAnsi="Garamond"/>
          <w:sz w:val="18"/>
          <w:szCs w:val="18"/>
        </w:rPr>
        <w:t>ferent, którego oferta została wybrana odmówił podpisania umowy w sprawie dzierżawy na warunkach określonych w ofercie;</w:t>
      </w:r>
    </w:p>
    <w:p w:rsidR="00925F8F" w:rsidRPr="00B04293" w:rsidRDefault="00925F8F" w:rsidP="00772C90">
      <w:pPr>
        <w:numPr>
          <w:ilvl w:val="0"/>
          <w:numId w:val="33"/>
        </w:numPr>
        <w:tabs>
          <w:tab w:val="left" w:pos="720"/>
        </w:tabs>
        <w:spacing w:line="360" w:lineRule="auto"/>
        <w:rPr>
          <w:rFonts w:ascii="Garamond" w:eastAsia="Arial" w:hAnsi="Garamond"/>
          <w:sz w:val="18"/>
          <w:szCs w:val="18"/>
        </w:rPr>
      </w:pPr>
      <w:r w:rsidRPr="00B04293">
        <w:rPr>
          <w:rFonts w:ascii="Garamond" w:eastAsia="Arial" w:hAnsi="Garamond"/>
          <w:sz w:val="18"/>
          <w:szCs w:val="18"/>
        </w:rPr>
        <w:t>Oferent nie wniósł wymaganego zabezpieczenia należytego wykonania umowy;</w:t>
      </w:r>
    </w:p>
    <w:p w:rsidR="00925F8F" w:rsidRPr="008F089B" w:rsidRDefault="00925F8F" w:rsidP="00772C90">
      <w:pPr>
        <w:numPr>
          <w:ilvl w:val="0"/>
          <w:numId w:val="33"/>
        </w:numPr>
        <w:tabs>
          <w:tab w:val="left" w:pos="720"/>
        </w:tabs>
        <w:spacing w:line="360" w:lineRule="auto"/>
        <w:ind w:left="720" w:right="20" w:hanging="360"/>
        <w:rPr>
          <w:rFonts w:ascii="Garamond" w:eastAsia="Arial" w:hAnsi="Garamond"/>
          <w:sz w:val="18"/>
          <w:szCs w:val="18"/>
        </w:rPr>
      </w:pPr>
      <w:r w:rsidRPr="008F089B">
        <w:rPr>
          <w:rFonts w:ascii="Garamond" w:eastAsia="Arial" w:hAnsi="Garamond"/>
          <w:sz w:val="18"/>
          <w:szCs w:val="18"/>
        </w:rPr>
        <w:t>zawarcie umowy dzierżawy stało się niemożliwe z przyczyn leżących po stronie Oferenta;</w:t>
      </w:r>
    </w:p>
    <w:p w:rsidR="00925F8F" w:rsidRPr="008F089B" w:rsidRDefault="00925F8F" w:rsidP="00772C90">
      <w:pPr>
        <w:numPr>
          <w:ilvl w:val="0"/>
          <w:numId w:val="33"/>
        </w:numPr>
        <w:tabs>
          <w:tab w:val="left" w:pos="720"/>
        </w:tabs>
        <w:spacing w:line="360" w:lineRule="auto"/>
        <w:ind w:left="720" w:right="20" w:hanging="360"/>
        <w:jc w:val="both"/>
        <w:rPr>
          <w:rFonts w:ascii="Garamond" w:eastAsia="Arial" w:hAnsi="Garamond"/>
          <w:sz w:val="18"/>
          <w:szCs w:val="18"/>
        </w:rPr>
      </w:pPr>
      <w:r w:rsidRPr="008F089B">
        <w:rPr>
          <w:rFonts w:ascii="Garamond" w:eastAsia="Arial" w:hAnsi="Garamond"/>
          <w:sz w:val="18"/>
          <w:szCs w:val="18"/>
        </w:rPr>
        <w:t>w wyniku postępowania wszczętego na podstawie art. 104a ustawy Prawo farmaceutyczne, została wydana decyzja odmawiająca przeniesienia na Oferenta zezwolenia na prowadzenie apteki ogólnodostępnej z powodu niespełnienia przez Oferenta wymagań określonych w ustawie Prawo farmaceutyczne lub z powodu innych okoliczności, leżących po stronie Oferenta, nie doszło do wydania przedmiotowej decyzji w terminie, o którym mowa w § 8 ust. 1 umowy.</w:t>
      </w:r>
    </w:p>
    <w:p w:rsidR="00925F8F" w:rsidRPr="00557797" w:rsidRDefault="00925F8F" w:rsidP="00772C90">
      <w:pPr>
        <w:numPr>
          <w:ilvl w:val="1"/>
          <w:numId w:val="33"/>
        </w:numPr>
        <w:tabs>
          <w:tab w:val="left" w:pos="142"/>
        </w:tabs>
        <w:spacing w:line="360" w:lineRule="auto"/>
        <w:rPr>
          <w:rFonts w:ascii="Garamond" w:eastAsia="Arial" w:hAnsi="Garamond"/>
          <w:sz w:val="18"/>
          <w:szCs w:val="18"/>
        </w:rPr>
      </w:pPr>
      <w:r w:rsidRPr="008F089B">
        <w:rPr>
          <w:rFonts w:ascii="Garamond" w:eastAsia="Arial" w:hAnsi="Garamond"/>
          <w:sz w:val="18"/>
          <w:szCs w:val="18"/>
        </w:rPr>
        <w:t>Termin ważności wadium musi być zgodny z terminem związania ofertą.</w:t>
      </w:r>
    </w:p>
    <w:p w:rsidR="00925F8F" w:rsidRPr="008F089B" w:rsidRDefault="00925F8F" w:rsidP="00772C90">
      <w:pPr>
        <w:numPr>
          <w:ilvl w:val="1"/>
          <w:numId w:val="33"/>
        </w:numPr>
        <w:tabs>
          <w:tab w:val="left" w:pos="142"/>
        </w:tabs>
        <w:spacing w:line="360" w:lineRule="auto"/>
        <w:ind w:left="780" w:right="20" w:hanging="354"/>
        <w:jc w:val="both"/>
        <w:rPr>
          <w:rFonts w:ascii="Garamond" w:eastAsia="Arial" w:hAnsi="Garamond"/>
          <w:sz w:val="18"/>
          <w:szCs w:val="18"/>
        </w:rPr>
      </w:pPr>
      <w:r w:rsidRPr="008F089B">
        <w:rPr>
          <w:rFonts w:ascii="Garamond" w:eastAsia="Arial" w:hAnsi="Garamond"/>
          <w:sz w:val="18"/>
          <w:szCs w:val="18"/>
        </w:rPr>
        <w:t>Organizator przetargu żąda ponownego wniesienia wadium przez oferenta, któremu zwrócono wadium na podstawie ust. 5 zdanie pierwsze i którego oferta (w wyniku pierwotnej oceny), nie została uznana za najkorzystniejszą, jeżeli w wyniku procedury, o której mowa w Rozdz. XIII ust. 8 Ogłoszenia jego oferta została wybrana jako najkorzystniejsza.</w:t>
      </w:r>
    </w:p>
    <w:p w:rsidR="00925F8F" w:rsidRPr="008F089B" w:rsidRDefault="00925F8F" w:rsidP="001119EB">
      <w:pPr>
        <w:spacing w:line="360" w:lineRule="auto"/>
        <w:rPr>
          <w:rFonts w:ascii="Garamond" w:hAnsi="Garamond"/>
          <w:sz w:val="18"/>
          <w:szCs w:val="18"/>
        </w:rPr>
      </w:pPr>
    </w:p>
    <w:p w:rsidR="00925F8F" w:rsidRPr="00557797" w:rsidRDefault="00925F8F" w:rsidP="001119EB">
      <w:pPr>
        <w:tabs>
          <w:tab w:val="left" w:pos="700"/>
        </w:tabs>
        <w:spacing w:line="360" w:lineRule="auto"/>
        <w:ind w:left="120"/>
        <w:rPr>
          <w:rFonts w:ascii="Garamond" w:eastAsia="Arial" w:hAnsi="Garamond"/>
          <w:b/>
          <w:color w:val="31849B" w:themeColor="accent5" w:themeShade="BF"/>
          <w:sz w:val="18"/>
          <w:szCs w:val="18"/>
        </w:rPr>
      </w:pPr>
      <w:r w:rsidRPr="00557797">
        <w:rPr>
          <w:rFonts w:ascii="Garamond" w:eastAsia="Arial" w:hAnsi="Garamond"/>
          <w:b/>
          <w:color w:val="31849B" w:themeColor="accent5" w:themeShade="BF"/>
          <w:sz w:val="18"/>
          <w:szCs w:val="18"/>
        </w:rPr>
        <w:t>IX.</w:t>
      </w:r>
      <w:r w:rsidRPr="00557797">
        <w:rPr>
          <w:rFonts w:ascii="Garamond" w:hAnsi="Garamond"/>
          <w:color w:val="31849B" w:themeColor="accent5" w:themeShade="BF"/>
          <w:sz w:val="18"/>
          <w:szCs w:val="18"/>
        </w:rPr>
        <w:tab/>
      </w:r>
      <w:r w:rsidRPr="00557797">
        <w:rPr>
          <w:rFonts w:ascii="Garamond" w:eastAsia="Arial" w:hAnsi="Garamond"/>
          <w:b/>
          <w:color w:val="31849B" w:themeColor="accent5" w:themeShade="BF"/>
          <w:sz w:val="18"/>
          <w:szCs w:val="18"/>
        </w:rPr>
        <w:t>TERMIN ZWIĄZANIA OFERTĄ:</w:t>
      </w:r>
    </w:p>
    <w:p w:rsidR="00925F8F" w:rsidRPr="008F089B" w:rsidRDefault="00925F8F" w:rsidP="001119EB">
      <w:pPr>
        <w:spacing w:line="360" w:lineRule="auto"/>
        <w:ind w:left="720" w:right="20"/>
        <w:jc w:val="both"/>
        <w:rPr>
          <w:rFonts w:ascii="Garamond" w:eastAsia="Arial" w:hAnsi="Garamond"/>
          <w:sz w:val="18"/>
          <w:szCs w:val="18"/>
        </w:rPr>
      </w:pPr>
      <w:r w:rsidRPr="008F089B">
        <w:rPr>
          <w:rFonts w:ascii="Garamond" w:eastAsia="Arial" w:hAnsi="Garamond"/>
          <w:sz w:val="18"/>
          <w:szCs w:val="18"/>
        </w:rPr>
        <w:t>Oferent pozostaje związany ofertą w okresie od dnia wyznaczonego, jako termin składania ofert do upływu 30 dni od dnia wydania przez WIF decyzji w przedmiocie przeniesienia zezwolenia na prowadzenie apteki ogólnodostępnej, w wyniku wszczęcia procedury, o której mowa w art. 104a ustawy Prawo farmaceutyczne lub do upływu 30 dni od dnia, o którym mowa w § 8 ust. 1 zdanie drugie umowy (maksymalny termin na uzyskanie decyzji WIF na przeniesienia zezwolenia na prowadzenie apteki ogólnodostępnej), w zależności od tego, które zdarzenie nastąpi wcześniej.</w:t>
      </w:r>
    </w:p>
    <w:p w:rsidR="00925F8F" w:rsidRPr="008F089B" w:rsidRDefault="00925F8F" w:rsidP="001119EB">
      <w:pPr>
        <w:spacing w:line="360" w:lineRule="auto"/>
        <w:rPr>
          <w:rFonts w:ascii="Garamond" w:hAnsi="Garamond"/>
          <w:sz w:val="18"/>
          <w:szCs w:val="18"/>
        </w:rPr>
      </w:pPr>
    </w:p>
    <w:p w:rsidR="00925F8F" w:rsidRPr="00557797" w:rsidRDefault="00925F8F" w:rsidP="00772C90">
      <w:pPr>
        <w:numPr>
          <w:ilvl w:val="0"/>
          <w:numId w:val="34"/>
        </w:numPr>
        <w:tabs>
          <w:tab w:val="left" w:pos="720"/>
        </w:tabs>
        <w:spacing w:line="360" w:lineRule="auto"/>
        <w:ind w:left="750" w:hanging="390"/>
        <w:rPr>
          <w:rFonts w:ascii="Garamond" w:eastAsia="Arial" w:hAnsi="Garamond"/>
          <w:b/>
          <w:color w:val="31849B" w:themeColor="accent5" w:themeShade="BF"/>
          <w:sz w:val="18"/>
          <w:szCs w:val="18"/>
        </w:rPr>
      </w:pPr>
      <w:r w:rsidRPr="00557797">
        <w:rPr>
          <w:rFonts w:ascii="Garamond" w:eastAsia="Arial" w:hAnsi="Garamond"/>
          <w:b/>
          <w:color w:val="31849B" w:themeColor="accent5" w:themeShade="BF"/>
          <w:sz w:val="18"/>
          <w:szCs w:val="18"/>
        </w:rPr>
        <w:t>OPIS SPOSOBU PRZYGOTOWANIA OFERTY:</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8F089B">
        <w:rPr>
          <w:rFonts w:ascii="Garamond" w:eastAsia="Arial" w:hAnsi="Garamond"/>
          <w:sz w:val="18"/>
          <w:szCs w:val="18"/>
        </w:rPr>
        <w:t>Oferent może złożyć tylko jedną ofertę, której treść musi odpowiadać treści niniejszym Warunkom Przetargu Ofertowego.</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Oferta powinna zawierać wypełniony Formularz ofertowy (</w:t>
      </w:r>
      <w:r w:rsidRPr="00B04293">
        <w:rPr>
          <w:rFonts w:ascii="Garamond" w:eastAsia="Arial" w:hAnsi="Garamond"/>
          <w:b/>
          <w:sz w:val="18"/>
          <w:szCs w:val="18"/>
          <w:u w:val="single"/>
        </w:rPr>
        <w:t>wg. wzoru określonego w</w:t>
      </w:r>
      <w:r w:rsidRPr="00B04293">
        <w:rPr>
          <w:rFonts w:ascii="Garamond" w:eastAsia="Arial" w:hAnsi="Garamond"/>
          <w:sz w:val="18"/>
          <w:szCs w:val="18"/>
        </w:rPr>
        <w:t xml:space="preserve"> </w:t>
      </w:r>
      <w:r w:rsidRPr="00B04293">
        <w:rPr>
          <w:rFonts w:ascii="Garamond" w:eastAsia="Arial" w:hAnsi="Garamond"/>
          <w:b/>
          <w:sz w:val="18"/>
          <w:szCs w:val="18"/>
          <w:u w:val="single"/>
        </w:rPr>
        <w:t>załączniku nr 1 do OGŁOSZENIA</w:t>
      </w:r>
      <w:r w:rsidRPr="00B04293">
        <w:rPr>
          <w:rFonts w:ascii="Garamond" w:eastAsia="Arial" w:hAnsi="Garamond"/>
          <w:sz w:val="18"/>
          <w:szCs w:val="18"/>
        </w:rPr>
        <w:t>) oraz pełnomocnictwo do podpisania oferty (w formie</w:t>
      </w:r>
      <w:r w:rsidRPr="00B04293">
        <w:rPr>
          <w:rFonts w:ascii="Garamond" w:eastAsia="Arial" w:hAnsi="Garamond"/>
          <w:b/>
          <w:sz w:val="18"/>
          <w:szCs w:val="18"/>
        </w:rPr>
        <w:t xml:space="preserve"> </w:t>
      </w:r>
      <w:r w:rsidRPr="00B04293">
        <w:rPr>
          <w:rFonts w:ascii="Garamond" w:eastAsia="Arial" w:hAnsi="Garamond"/>
          <w:sz w:val="18"/>
          <w:szCs w:val="18"/>
        </w:rPr>
        <w:t>oryginału lub kopii poświadczonej notarialnie za zgodność z oryginałem), o ile upoważnienie do podpisania oferty nie wynika z innych dokumentów złożonych wraz z ofertą.</w:t>
      </w:r>
    </w:p>
    <w:p w:rsidR="00B04293" w:rsidRDefault="00B04293"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 xml:space="preserve">Dokumenty składane w formie kopii, powinny być </w:t>
      </w:r>
      <w:r w:rsidRPr="00B04293">
        <w:rPr>
          <w:rFonts w:ascii="Garamond" w:eastAsia="Arial" w:hAnsi="Garamond"/>
          <w:sz w:val="18"/>
          <w:szCs w:val="18"/>
          <w:u w:val="single"/>
        </w:rPr>
        <w:t>poświadczone za zgodność z oryginałem</w:t>
      </w:r>
      <w:r w:rsidRPr="00B04293">
        <w:rPr>
          <w:rFonts w:ascii="Garamond" w:eastAsia="Arial" w:hAnsi="Garamond"/>
          <w:sz w:val="18"/>
          <w:szCs w:val="18"/>
        </w:rPr>
        <w:t xml:space="preserve"> przez osobę podpisującą w/w dokumenty w imieniu Oferenta.</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Wraz z ofertą powinny być złożone dokumenty wymagane postanowieniami Rozdziału VI OGŁOSZENIA.</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Oferta musi być sporządzona z zachowaniem formy pisemnej pod rygorem nieważności.</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Każdy dokument składający się na ofertę musi być czytelny.</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Oferta musi być podpisana zgodnie z zasadami reprezentacji wskazanymi we właściwym rejestrze. Jeśli osoba/osoby podpisująca ofertę działa/-ją na podstawi</w:t>
      </w:r>
      <w:bookmarkStart w:id="4" w:name="page8"/>
      <w:bookmarkEnd w:id="4"/>
      <w:r w:rsidR="00B04293" w:rsidRPr="00B04293">
        <w:rPr>
          <w:rFonts w:ascii="Garamond" w:eastAsia="Arial" w:hAnsi="Garamond"/>
          <w:b/>
          <w:sz w:val="18"/>
          <w:szCs w:val="18"/>
        </w:rPr>
        <w:t xml:space="preserve"> </w:t>
      </w:r>
      <w:r w:rsidR="00B04293" w:rsidRPr="00B04293">
        <w:rPr>
          <w:rFonts w:ascii="Garamond" w:eastAsia="Arial" w:hAnsi="Garamond"/>
          <w:bCs/>
          <w:sz w:val="18"/>
          <w:szCs w:val="18"/>
        </w:rPr>
        <w:t>p</w:t>
      </w:r>
      <w:r w:rsidRPr="00B04293">
        <w:rPr>
          <w:rFonts w:ascii="Garamond" w:eastAsia="Arial" w:hAnsi="Garamond"/>
          <w:sz w:val="18"/>
          <w:szCs w:val="18"/>
        </w:rPr>
        <w:t>ełnomocnictwa, to pełnomocnictwo to musi w swej treści wyraźnie wskazywać uprawnienie do podpisania oferty.</w:t>
      </w:r>
    </w:p>
    <w:p w:rsid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Oferta musi być sporządzona w języku polskim pismem maszynowym, komputerowym albo ręcznym. Każdy dokument składający się na ofertę sporządzony w innym języku niż język polski powinien być złożony wraz z tłumaczeniem na język polski. W razie wątpliwości uznaje się, iż wersja polskojęzyczna jest wersją wiążącą.</w:t>
      </w:r>
    </w:p>
    <w:p w:rsidR="00925F8F" w:rsidRPr="00B04293" w:rsidRDefault="00925F8F" w:rsidP="00772C90">
      <w:pPr>
        <w:numPr>
          <w:ilvl w:val="1"/>
          <w:numId w:val="34"/>
        </w:numPr>
        <w:tabs>
          <w:tab w:val="left" w:pos="700"/>
        </w:tabs>
        <w:spacing w:line="360" w:lineRule="auto"/>
        <w:ind w:left="709" w:right="20" w:hanging="425"/>
        <w:rPr>
          <w:rFonts w:ascii="Garamond" w:eastAsia="Arial" w:hAnsi="Garamond"/>
          <w:b/>
          <w:sz w:val="18"/>
          <w:szCs w:val="18"/>
        </w:rPr>
      </w:pPr>
      <w:r w:rsidRPr="00B04293">
        <w:rPr>
          <w:rFonts w:ascii="Garamond" w:eastAsia="Arial" w:hAnsi="Garamond"/>
          <w:sz w:val="18"/>
          <w:szCs w:val="18"/>
        </w:rPr>
        <w:t>Ofertę należy umieścić w zamkniętym opakowaniu, uniemożliwiającym odczytanie jego zawartości bez uszkodzenia tego opakowania. Opakowanie powinno być oznaczone nazwą (firmą) i adresem Oferenta, zaadresowane na:</w:t>
      </w:r>
    </w:p>
    <w:p w:rsidR="00925F8F" w:rsidRPr="008F089B" w:rsidRDefault="00925F8F" w:rsidP="001119EB">
      <w:pPr>
        <w:spacing w:line="360" w:lineRule="auto"/>
        <w:rPr>
          <w:rFonts w:ascii="Garamond" w:hAnsi="Garamond"/>
          <w:sz w:val="18"/>
          <w:szCs w:val="18"/>
        </w:rPr>
      </w:pPr>
    </w:p>
    <w:tbl>
      <w:tblPr>
        <w:tblpPr w:leftFromText="141" w:rightFromText="141"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70"/>
      </w:tblGrid>
      <w:tr w:rsidR="00925F8F" w:rsidRPr="008F089B" w:rsidTr="00FE0B8F">
        <w:trPr>
          <w:trHeight w:val="1003"/>
        </w:trPr>
        <w:tc>
          <w:tcPr>
            <w:tcW w:w="10456" w:type="dxa"/>
            <w:shd w:val="clear" w:color="auto" w:fill="D9D9D9"/>
          </w:tcPr>
          <w:p w:rsidR="00925F8F" w:rsidRPr="008F089B" w:rsidRDefault="00925F8F" w:rsidP="001119EB">
            <w:pPr>
              <w:pStyle w:val="Tekstpodstawowy"/>
              <w:spacing w:line="360" w:lineRule="auto"/>
              <w:contextualSpacing/>
              <w:rPr>
                <w:rFonts w:ascii="Garamond" w:hAnsi="Garamond"/>
                <w:b/>
                <w:sz w:val="18"/>
                <w:szCs w:val="18"/>
              </w:rPr>
            </w:pPr>
          </w:p>
          <w:p w:rsidR="007719A9" w:rsidRPr="00B04293" w:rsidRDefault="00925F8F" w:rsidP="007719A9">
            <w:pPr>
              <w:spacing w:line="360" w:lineRule="auto"/>
              <w:jc w:val="center"/>
              <w:rPr>
                <w:rFonts w:ascii="Garamond" w:eastAsia="Arial" w:hAnsi="Garamond"/>
                <w:b/>
                <w:color w:val="31849B" w:themeColor="accent5" w:themeShade="BF"/>
                <w:sz w:val="24"/>
                <w:szCs w:val="24"/>
              </w:rPr>
            </w:pPr>
            <w:r w:rsidRPr="00B04293">
              <w:rPr>
                <w:rFonts w:ascii="Garamond" w:hAnsi="Garamond"/>
                <w:sz w:val="18"/>
                <w:szCs w:val="18"/>
              </w:rPr>
              <w:t xml:space="preserve">Przetarg nieograniczony ofertowy na: </w:t>
            </w:r>
            <w:r w:rsidRPr="00B04293">
              <w:rPr>
                <w:rFonts w:ascii="Garamond" w:hAnsi="Garamond" w:cstheme="majorBidi"/>
                <w:b/>
                <w:bCs/>
                <w:sz w:val="18"/>
                <w:szCs w:val="18"/>
              </w:rPr>
              <w:t xml:space="preserve"> </w:t>
            </w:r>
            <w:r w:rsidR="007719A9" w:rsidRPr="00B04293">
              <w:rPr>
                <w:rFonts w:ascii="Garamond" w:eastAsia="Arial" w:hAnsi="Garamond"/>
                <w:b/>
                <w:color w:val="31849B" w:themeColor="accent5" w:themeShade="BF"/>
                <w:sz w:val="24"/>
                <w:szCs w:val="24"/>
              </w:rPr>
              <w:t xml:space="preserve"> </w:t>
            </w:r>
          </w:p>
          <w:p w:rsidR="007719A9" w:rsidRPr="00B04293" w:rsidRDefault="007719A9" w:rsidP="007719A9">
            <w:pPr>
              <w:spacing w:line="360" w:lineRule="auto"/>
              <w:jc w:val="center"/>
              <w:rPr>
                <w:rFonts w:ascii="Garamond" w:eastAsia="Arial" w:hAnsi="Garamond"/>
                <w:b/>
                <w:color w:val="31849B" w:themeColor="accent5" w:themeShade="BF"/>
                <w:sz w:val="18"/>
                <w:szCs w:val="18"/>
              </w:rPr>
            </w:pPr>
            <w:r w:rsidRPr="00B04293">
              <w:rPr>
                <w:rFonts w:ascii="Garamond" w:eastAsia="Arial" w:hAnsi="Garamond"/>
                <w:b/>
                <w:color w:val="31849B" w:themeColor="accent5" w:themeShade="BF"/>
                <w:sz w:val="18"/>
                <w:szCs w:val="18"/>
              </w:rPr>
              <w:t>NA WYDZIERŻAWIENIE NIERUCHOMOŚCI,</w:t>
            </w:r>
          </w:p>
          <w:p w:rsidR="007719A9" w:rsidRPr="00B04293" w:rsidRDefault="007719A9" w:rsidP="007719A9">
            <w:pPr>
              <w:spacing w:line="360" w:lineRule="auto"/>
              <w:jc w:val="center"/>
              <w:rPr>
                <w:rFonts w:ascii="Garamond" w:hAnsi="Garamond"/>
                <w:color w:val="31849B" w:themeColor="accent5" w:themeShade="BF"/>
                <w:sz w:val="18"/>
                <w:szCs w:val="18"/>
              </w:rPr>
            </w:pPr>
            <w:r w:rsidRPr="00B04293">
              <w:rPr>
                <w:rFonts w:ascii="Garamond" w:eastAsia="Arial" w:hAnsi="Garamond"/>
                <w:b/>
                <w:color w:val="31849B" w:themeColor="accent5" w:themeShade="BF"/>
                <w:sz w:val="18"/>
                <w:szCs w:val="18"/>
              </w:rPr>
              <w:t xml:space="preserve"> Z PRZEZNACZENIEM NA PROWADZENIE APTEKI OGÓLNODOSTĘPNEJ</w:t>
            </w:r>
          </w:p>
          <w:p w:rsidR="00925F8F" w:rsidRPr="00B04293" w:rsidRDefault="00925F8F" w:rsidP="001119EB">
            <w:pPr>
              <w:pStyle w:val="Tekstpodstawowy"/>
              <w:spacing w:line="360" w:lineRule="auto"/>
              <w:contextualSpacing/>
              <w:jc w:val="center"/>
              <w:rPr>
                <w:rFonts w:ascii="Garamond" w:hAnsi="Garamond"/>
                <w:b/>
                <w:sz w:val="18"/>
                <w:szCs w:val="18"/>
              </w:rPr>
            </w:pPr>
            <w:r w:rsidRPr="00B04293">
              <w:rPr>
                <w:rFonts w:ascii="Garamond" w:hAnsi="Garamond"/>
                <w:b/>
                <w:sz w:val="18"/>
                <w:szCs w:val="18"/>
              </w:rPr>
              <w:t xml:space="preserve">Znak sprawy – </w:t>
            </w:r>
            <w:r w:rsidR="00B04293" w:rsidRPr="00B04293">
              <w:rPr>
                <w:rFonts w:ascii="Garamond" w:hAnsi="Garamond"/>
                <w:b/>
                <w:sz w:val="18"/>
                <w:szCs w:val="18"/>
              </w:rPr>
              <w:t>01/PO/2019</w:t>
            </w:r>
          </w:p>
          <w:p w:rsidR="00925F8F" w:rsidRPr="008F089B" w:rsidRDefault="00925F8F" w:rsidP="001119EB">
            <w:pPr>
              <w:tabs>
                <w:tab w:val="left" w:pos="8364"/>
              </w:tabs>
              <w:spacing w:line="360" w:lineRule="auto"/>
              <w:contextualSpacing/>
              <w:jc w:val="center"/>
              <w:rPr>
                <w:rFonts w:ascii="Garamond" w:hAnsi="Garamond"/>
                <w:b/>
                <w:sz w:val="18"/>
                <w:szCs w:val="18"/>
              </w:rPr>
            </w:pPr>
            <w:r w:rsidRPr="00B04293">
              <w:rPr>
                <w:rFonts w:ascii="Garamond" w:hAnsi="Garamond"/>
                <w:b/>
                <w:sz w:val="18"/>
                <w:szCs w:val="18"/>
              </w:rPr>
              <w:t>Nie otwierać przed godziną ………. dniem ............................ 2019r.</w:t>
            </w:r>
          </w:p>
          <w:p w:rsidR="00925F8F" w:rsidRPr="008F089B" w:rsidRDefault="00925F8F" w:rsidP="001119EB">
            <w:pPr>
              <w:tabs>
                <w:tab w:val="left" w:pos="8364"/>
              </w:tabs>
              <w:spacing w:line="360" w:lineRule="auto"/>
              <w:contextualSpacing/>
              <w:jc w:val="center"/>
              <w:rPr>
                <w:rFonts w:ascii="Garamond" w:hAnsi="Garamond"/>
                <w:sz w:val="18"/>
                <w:szCs w:val="18"/>
              </w:rPr>
            </w:pPr>
          </w:p>
        </w:tc>
      </w:tr>
    </w:tbl>
    <w:p w:rsidR="00925F8F" w:rsidRPr="008F089B" w:rsidRDefault="00925F8F" w:rsidP="001119EB">
      <w:pPr>
        <w:spacing w:line="360" w:lineRule="auto"/>
        <w:rPr>
          <w:rFonts w:ascii="Garamond" w:hAnsi="Garamond"/>
          <w:sz w:val="18"/>
          <w:szCs w:val="18"/>
        </w:rPr>
      </w:pPr>
    </w:p>
    <w:p w:rsidR="00925F8F" w:rsidRPr="008F089B" w:rsidRDefault="00925F8F" w:rsidP="00772C90">
      <w:pPr>
        <w:numPr>
          <w:ilvl w:val="0"/>
          <w:numId w:val="35"/>
        </w:numPr>
        <w:tabs>
          <w:tab w:val="left" w:pos="700"/>
        </w:tabs>
        <w:spacing w:line="360" w:lineRule="auto"/>
        <w:ind w:left="700" w:hanging="352"/>
        <w:rPr>
          <w:rFonts w:ascii="Garamond" w:eastAsia="Arial" w:hAnsi="Garamond"/>
          <w:b/>
          <w:sz w:val="18"/>
          <w:szCs w:val="18"/>
        </w:rPr>
      </w:pPr>
      <w:r w:rsidRPr="008F089B">
        <w:rPr>
          <w:rFonts w:ascii="Garamond" w:eastAsia="Arial" w:hAnsi="Garamond"/>
          <w:sz w:val="18"/>
          <w:szCs w:val="18"/>
        </w:rPr>
        <w:t>Oferent ponosi wszelkie koszty związane z przygotowaniem i złożeniem oferty.</w:t>
      </w:r>
    </w:p>
    <w:p w:rsidR="00925F8F" w:rsidRPr="008F089B" w:rsidRDefault="00925F8F" w:rsidP="001119EB">
      <w:pPr>
        <w:spacing w:line="360" w:lineRule="auto"/>
        <w:rPr>
          <w:rFonts w:ascii="Garamond" w:hAnsi="Garamond"/>
          <w:sz w:val="18"/>
          <w:szCs w:val="18"/>
        </w:rPr>
      </w:pPr>
    </w:p>
    <w:p w:rsidR="00925F8F" w:rsidRPr="007719A9" w:rsidRDefault="00925F8F" w:rsidP="001119EB">
      <w:pPr>
        <w:tabs>
          <w:tab w:val="left" w:pos="700"/>
        </w:tabs>
        <w:spacing w:line="360" w:lineRule="auto"/>
        <w:ind w:left="120"/>
        <w:rPr>
          <w:rFonts w:ascii="Garamond" w:eastAsia="Arial" w:hAnsi="Garamond"/>
          <w:b/>
          <w:color w:val="31849B" w:themeColor="accent5" w:themeShade="BF"/>
          <w:sz w:val="18"/>
          <w:szCs w:val="18"/>
        </w:rPr>
      </w:pPr>
      <w:r w:rsidRPr="007719A9">
        <w:rPr>
          <w:rFonts w:ascii="Garamond" w:eastAsia="Arial" w:hAnsi="Garamond"/>
          <w:b/>
          <w:color w:val="31849B" w:themeColor="accent5" w:themeShade="BF"/>
          <w:sz w:val="18"/>
          <w:szCs w:val="18"/>
        </w:rPr>
        <w:lastRenderedPageBreak/>
        <w:t>XI.</w:t>
      </w:r>
      <w:r w:rsidRPr="007719A9">
        <w:rPr>
          <w:rFonts w:ascii="Garamond" w:hAnsi="Garamond"/>
          <w:color w:val="31849B" w:themeColor="accent5" w:themeShade="BF"/>
          <w:sz w:val="18"/>
          <w:szCs w:val="18"/>
        </w:rPr>
        <w:tab/>
      </w:r>
      <w:r w:rsidRPr="007719A9">
        <w:rPr>
          <w:rFonts w:ascii="Garamond" w:eastAsia="Arial" w:hAnsi="Garamond"/>
          <w:b/>
          <w:color w:val="31849B" w:themeColor="accent5" w:themeShade="BF"/>
          <w:sz w:val="18"/>
          <w:szCs w:val="18"/>
        </w:rPr>
        <w:t>MIEJSCE ORAZ TERMIN SKŁADANIA I OTWARCIA OFERT:</w:t>
      </w:r>
    </w:p>
    <w:p w:rsidR="00925F8F" w:rsidRPr="008F089B" w:rsidRDefault="00925F8F" w:rsidP="001119EB">
      <w:pPr>
        <w:spacing w:line="360" w:lineRule="auto"/>
        <w:rPr>
          <w:rFonts w:ascii="Garamond" w:hAnsi="Garamond"/>
          <w:sz w:val="18"/>
          <w:szCs w:val="18"/>
        </w:rPr>
      </w:pPr>
    </w:p>
    <w:p w:rsidR="00925F8F" w:rsidRPr="00103244" w:rsidRDefault="00925F8F" w:rsidP="00772C90">
      <w:pPr>
        <w:pStyle w:val="Akapitzlist"/>
        <w:numPr>
          <w:ilvl w:val="0"/>
          <w:numId w:val="42"/>
        </w:numPr>
        <w:tabs>
          <w:tab w:val="left" w:pos="284"/>
        </w:tabs>
        <w:spacing w:line="360" w:lineRule="auto"/>
        <w:ind w:hanging="720"/>
        <w:jc w:val="both"/>
        <w:rPr>
          <w:rFonts w:ascii="Garamond" w:eastAsia="Arial" w:hAnsi="Garamond"/>
          <w:b/>
          <w:sz w:val="18"/>
          <w:szCs w:val="18"/>
        </w:rPr>
      </w:pPr>
      <w:r w:rsidRPr="007719A9">
        <w:rPr>
          <w:rFonts w:ascii="Garamond" w:eastAsia="Arial" w:hAnsi="Garamond"/>
          <w:sz w:val="18"/>
          <w:szCs w:val="18"/>
        </w:rPr>
        <w:t xml:space="preserve">Ofertę należy złożyć w zaklejonej kopercie w siedzibie organizatora przetargu, przy ul. Szpitalna 60 16-400 Suwałki , Sekretariat szpitala  pokój - </w:t>
      </w:r>
      <w:r w:rsidRPr="007719A9">
        <w:rPr>
          <w:rFonts w:ascii="Garamond" w:eastAsia="Arial" w:hAnsi="Garamond"/>
          <w:b/>
          <w:sz w:val="18"/>
          <w:szCs w:val="18"/>
        </w:rPr>
        <w:t>7</w:t>
      </w:r>
      <w:r w:rsidRPr="007719A9">
        <w:rPr>
          <w:rFonts w:ascii="Garamond" w:eastAsia="Arial" w:hAnsi="Garamond"/>
          <w:sz w:val="18"/>
          <w:szCs w:val="18"/>
        </w:rPr>
        <w:t xml:space="preserve">, </w:t>
      </w:r>
      <w:r w:rsidRPr="007719A9">
        <w:rPr>
          <w:rFonts w:ascii="Garamond" w:eastAsia="Arial" w:hAnsi="Garamond"/>
          <w:b/>
          <w:sz w:val="18"/>
          <w:szCs w:val="18"/>
        </w:rPr>
        <w:t xml:space="preserve">do </w:t>
      </w:r>
      <w:r w:rsidRPr="00103244">
        <w:rPr>
          <w:rFonts w:ascii="Garamond" w:eastAsia="Arial" w:hAnsi="Garamond"/>
          <w:b/>
          <w:sz w:val="18"/>
          <w:szCs w:val="18"/>
        </w:rPr>
        <w:t xml:space="preserve">dnia </w:t>
      </w:r>
      <w:r w:rsidR="00B04293" w:rsidRPr="00103244">
        <w:rPr>
          <w:rFonts w:ascii="Garamond" w:eastAsia="Arial" w:hAnsi="Garamond"/>
          <w:b/>
          <w:sz w:val="18"/>
          <w:szCs w:val="18"/>
        </w:rPr>
        <w:t>25</w:t>
      </w:r>
      <w:r w:rsidRPr="00103244">
        <w:rPr>
          <w:rFonts w:ascii="Garamond" w:eastAsia="Arial" w:hAnsi="Garamond"/>
          <w:b/>
          <w:sz w:val="18"/>
          <w:szCs w:val="18"/>
        </w:rPr>
        <w:t>.06.2019 roku do</w:t>
      </w:r>
      <w:r w:rsidRPr="00103244">
        <w:rPr>
          <w:rFonts w:ascii="Garamond" w:eastAsia="Arial" w:hAnsi="Garamond"/>
          <w:sz w:val="18"/>
          <w:szCs w:val="18"/>
        </w:rPr>
        <w:t xml:space="preserve"> </w:t>
      </w:r>
      <w:r w:rsidRPr="00103244">
        <w:rPr>
          <w:rFonts w:ascii="Garamond" w:eastAsia="Arial" w:hAnsi="Garamond"/>
          <w:b/>
          <w:sz w:val="18"/>
          <w:szCs w:val="18"/>
        </w:rPr>
        <w:t xml:space="preserve">godz. </w:t>
      </w:r>
      <w:r w:rsidR="00103244" w:rsidRPr="00103244">
        <w:rPr>
          <w:rFonts w:ascii="Garamond" w:eastAsia="Arial" w:hAnsi="Garamond"/>
          <w:b/>
          <w:sz w:val="18"/>
          <w:szCs w:val="18"/>
        </w:rPr>
        <w:t>11</w:t>
      </w:r>
      <w:r w:rsidRPr="00103244">
        <w:rPr>
          <w:rFonts w:ascii="Garamond" w:eastAsia="Arial" w:hAnsi="Garamond"/>
          <w:b/>
          <w:sz w:val="18"/>
          <w:szCs w:val="18"/>
        </w:rPr>
        <w:t>.00</w:t>
      </w:r>
    </w:p>
    <w:p w:rsidR="00925F8F" w:rsidRPr="00103244" w:rsidRDefault="00925F8F" w:rsidP="00772C90">
      <w:pPr>
        <w:pStyle w:val="Akapitzlist"/>
        <w:numPr>
          <w:ilvl w:val="0"/>
          <w:numId w:val="42"/>
        </w:numPr>
        <w:tabs>
          <w:tab w:val="left" w:pos="284"/>
        </w:tabs>
        <w:spacing w:line="360" w:lineRule="auto"/>
        <w:ind w:left="284" w:hanging="284"/>
        <w:jc w:val="both"/>
        <w:rPr>
          <w:rFonts w:ascii="Garamond" w:eastAsia="Arial" w:hAnsi="Garamond"/>
          <w:b/>
          <w:sz w:val="18"/>
          <w:szCs w:val="18"/>
        </w:rPr>
      </w:pPr>
      <w:r w:rsidRPr="00103244">
        <w:rPr>
          <w:rFonts w:ascii="Garamond" w:eastAsia="Arial" w:hAnsi="Garamond"/>
          <w:sz w:val="18"/>
          <w:szCs w:val="18"/>
        </w:rPr>
        <w:t>Kopertę należy oznaczyć zgodnie z treścią postanowień Rozdziału X ust. 8 OGŁOSZENIA.</w:t>
      </w:r>
    </w:p>
    <w:p w:rsidR="00925F8F" w:rsidRPr="007719A9" w:rsidRDefault="00925F8F" w:rsidP="00772C90">
      <w:pPr>
        <w:pStyle w:val="Akapitzlist"/>
        <w:numPr>
          <w:ilvl w:val="0"/>
          <w:numId w:val="42"/>
        </w:numPr>
        <w:tabs>
          <w:tab w:val="left" w:pos="284"/>
        </w:tabs>
        <w:spacing w:line="360" w:lineRule="auto"/>
        <w:ind w:left="284" w:hanging="284"/>
        <w:jc w:val="both"/>
        <w:rPr>
          <w:rFonts w:ascii="Garamond" w:eastAsia="Arial" w:hAnsi="Garamond"/>
          <w:b/>
          <w:sz w:val="18"/>
          <w:szCs w:val="18"/>
        </w:rPr>
      </w:pPr>
      <w:r w:rsidRPr="00103244">
        <w:rPr>
          <w:rFonts w:ascii="Garamond" w:eastAsia="Arial" w:hAnsi="Garamond"/>
          <w:sz w:val="18"/>
          <w:szCs w:val="18"/>
        </w:rPr>
        <w:t xml:space="preserve">Otwarcie ofert nastąpi </w:t>
      </w:r>
      <w:r w:rsidRPr="00103244">
        <w:rPr>
          <w:rFonts w:ascii="Garamond" w:eastAsia="Arial" w:hAnsi="Garamond"/>
          <w:b/>
          <w:sz w:val="18"/>
          <w:szCs w:val="18"/>
        </w:rPr>
        <w:t xml:space="preserve">dnia </w:t>
      </w:r>
      <w:r w:rsidR="00B04293" w:rsidRPr="00103244">
        <w:rPr>
          <w:rFonts w:ascii="Garamond" w:eastAsia="Arial" w:hAnsi="Garamond"/>
          <w:b/>
          <w:sz w:val="18"/>
          <w:szCs w:val="18"/>
        </w:rPr>
        <w:t>25</w:t>
      </w:r>
      <w:r w:rsidRPr="00103244">
        <w:rPr>
          <w:rFonts w:ascii="Garamond" w:eastAsia="Arial" w:hAnsi="Garamond"/>
          <w:b/>
          <w:sz w:val="18"/>
          <w:szCs w:val="18"/>
        </w:rPr>
        <w:t xml:space="preserve">.06.2019 roku o godz. </w:t>
      </w:r>
      <w:r w:rsidR="00103244" w:rsidRPr="00103244">
        <w:rPr>
          <w:rFonts w:ascii="Garamond" w:eastAsia="Arial" w:hAnsi="Garamond"/>
          <w:b/>
          <w:sz w:val="18"/>
          <w:szCs w:val="18"/>
        </w:rPr>
        <w:t>12</w:t>
      </w:r>
      <w:r w:rsidRPr="00103244">
        <w:rPr>
          <w:rFonts w:ascii="Garamond" w:eastAsia="Arial" w:hAnsi="Garamond"/>
          <w:b/>
          <w:sz w:val="18"/>
          <w:szCs w:val="18"/>
        </w:rPr>
        <w:t>.00</w:t>
      </w:r>
      <w:r w:rsidRPr="00103244">
        <w:rPr>
          <w:rFonts w:ascii="Garamond" w:eastAsia="Arial" w:hAnsi="Garamond"/>
          <w:sz w:val="18"/>
          <w:szCs w:val="18"/>
        </w:rPr>
        <w:t xml:space="preserve"> w siedzibie organizatora</w:t>
      </w:r>
      <w:r w:rsidRPr="007719A9">
        <w:rPr>
          <w:rFonts w:ascii="Garamond" w:eastAsia="Arial" w:hAnsi="Garamond"/>
          <w:sz w:val="18"/>
          <w:szCs w:val="18"/>
        </w:rPr>
        <w:t xml:space="preserve"> przetargu, ul.  Szpitalna 60 16-400 Suwałki pokój nr  - </w:t>
      </w:r>
      <w:r w:rsidRPr="007719A9">
        <w:rPr>
          <w:rFonts w:ascii="Garamond" w:eastAsia="Arial" w:hAnsi="Garamond"/>
          <w:b/>
          <w:sz w:val="18"/>
          <w:szCs w:val="18"/>
        </w:rPr>
        <w:t>12</w:t>
      </w:r>
    </w:p>
    <w:p w:rsidR="00925F8F" w:rsidRPr="007719A9" w:rsidRDefault="00925F8F" w:rsidP="00772C90">
      <w:pPr>
        <w:pStyle w:val="Akapitzlist"/>
        <w:numPr>
          <w:ilvl w:val="0"/>
          <w:numId w:val="42"/>
        </w:numPr>
        <w:tabs>
          <w:tab w:val="left" w:pos="284"/>
        </w:tabs>
        <w:spacing w:line="360" w:lineRule="auto"/>
        <w:ind w:left="284" w:hanging="284"/>
        <w:jc w:val="both"/>
        <w:rPr>
          <w:rFonts w:ascii="Garamond" w:eastAsia="Arial" w:hAnsi="Garamond"/>
          <w:b/>
          <w:sz w:val="18"/>
          <w:szCs w:val="18"/>
        </w:rPr>
      </w:pPr>
      <w:r w:rsidRPr="007719A9">
        <w:rPr>
          <w:rFonts w:ascii="Garamond" w:eastAsia="Arial" w:hAnsi="Garamond"/>
          <w:sz w:val="18"/>
          <w:szCs w:val="18"/>
        </w:rPr>
        <w:t>Otwarcie ofert jest jawne. Oferenci mogą uczestniczyć w publicznej sesji otwarcia ofert.</w:t>
      </w:r>
    </w:p>
    <w:p w:rsidR="00925F8F" w:rsidRPr="007719A9" w:rsidRDefault="00925F8F" w:rsidP="00772C90">
      <w:pPr>
        <w:pStyle w:val="Akapitzlist"/>
        <w:numPr>
          <w:ilvl w:val="0"/>
          <w:numId w:val="42"/>
        </w:numPr>
        <w:tabs>
          <w:tab w:val="left" w:pos="284"/>
        </w:tabs>
        <w:spacing w:line="360" w:lineRule="auto"/>
        <w:ind w:left="284" w:hanging="284"/>
        <w:jc w:val="both"/>
        <w:rPr>
          <w:rFonts w:ascii="Garamond" w:eastAsia="Arial" w:hAnsi="Garamond"/>
          <w:b/>
          <w:sz w:val="18"/>
          <w:szCs w:val="18"/>
        </w:rPr>
      </w:pPr>
      <w:r w:rsidRPr="007719A9">
        <w:rPr>
          <w:rFonts w:ascii="Garamond" w:eastAsia="Arial" w:hAnsi="Garamond"/>
          <w:sz w:val="18"/>
          <w:szCs w:val="18"/>
        </w:rPr>
        <w:t>Organizator przetargu może wydłużyć termin składania ofert, o czym poinformuje Oferentów, którym przekazano OGŁOSZENIA oraz zamieści informację na stronie internetowej, na której udostępniono OGŁOSZENIA.</w:t>
      </w:r>
    </w:p>
    <w:p w:rsidR="00925F8F" w:rsidRPr="008F089B" w:rsidRDefault="00925F8F" w:rsidP="001119EB">
      <w:pPr>
        <w:spacing w:line="360" w:lineRule="auto"/>
        <w:rPr>
          <w:rFonts w:ascii="Garamond" w:hAnsi="Garamond"/>
          <w:sz w:val="18"/>
          <w:szCs w:val="18"/>
        </w:rPr>
      </w:pPr>
    </w:p>
    <w:p w:rsidR="00925F8F" w:rsidRPr="00575327" w:rsidRDefault="00925F8F" w:rsidP="001119EB">
      <w:pPr>
        <w:tabs>
          <w:tab w:val="left" w:pos="700"/>
        </w:tabs>
        <w:spacing w:line="360" w:lineRule="auto"/>
        <w:ind w:left="720" w:hanging="659"/>
        <w:rPr>
          <w:rFonts w:ascii="Garamond" w:eastAsia="Arial" w:hAnsi="Garamond"/>
          <w:b/>
          <w:color w:val="31849B" w:themeColor="accent5" w:themeShade="BF"/>
          <w:sz w:val="18"/>
          <w:szCs w:val="18"/>
        </w:rPr>
      </w:pPr>
      <w:r w:rsidRPr="00575327">
        <w:rPr>
          <w:rFonts w:ascii="Garamond" w:eastAsia="Arial" w:hAnsi="Garamond"/>
          <w:b/>
          <w:color w:val="31849B" w:themeColor="accent5" w:themeShade="BF"/>
          <w:sz w:val="18"/>
          <w:szCs w:val="18"/>
        </w:rPr>
        <w:t>XII.</w:t>
      </w:r>
      <w:r w:rsidRPr="00575327">
        <w:rPr>
          <w:rFonts w:ascii="Garamond" w:hAnsi="Garamond"/>
          <w:color w:val="31849B" w:themeColor="accent5" w:themeShade="BF"/>
          <w:sz w:val="18"/>
          <w:szCs w:val="18"/>
        </w:rPr>
        <w:tab/>
      </w:r>
      <w:r w:rsidRPr="00575327">
        <w:rPr>
          <w:rFonts w:ascii="Garamond" w:eastAsia="Arial" w:hAnsi="Garamond"/>
          <w:b/>
          <w:color w:val="31849B" w:themeColor="accent5" w:themeShade="BF"/>
          <w:sz w:val="18"/>
          <w:szCs w:val="18"/>
        </w:rPr>
        <w:t>OPIS KRYTERIÓW, KTÓRYMI ORGANIZATOR PRZETARGU BĘDZIE SIĘ KIEROWAŁ PRZY WYBORZE OFERTY I SPOSÓB OCENY OFERT:</w:t>
      </w:r>
    </w:p>
    <w:p w:rsidR="00925F8F" w:rsidRPr="008F089B" w:rsidRDefault="00925F8F" w:rsidP="00772C90">
      <w:pPr>
        <w:numPr>
          <w:ilvl w:val="0"/>
          <w:numId w:val="36"/>
        </w:numPr>
        <w:tabs>
          <w:tab w:val="left" w:pos="554"/>
        </w:tabs>
        <w:spacing w:line="360" w:lineRule="auto"/>
        <w:ind w:left="720" w:hanging="360"/>
        <w:jc w:val="both"/>
        <w:rPr>
          <w:rFonts w:ascii="Garamond" w:eastAsia="Arial" w:hAnsi="Garamond"/>
          <w:sz w:val="18"/>
          <w:szCs w:val="18"/>
        </w:rPr>
      </w:pPr>
      <w:r w:rsidRPr="008F089B">
        <w:rPr>
          <w:rFonts w:ascii="Garamond" w:eastAsia="Arial" w:hAnsi="Garamond"/>
          <w:sz w:val="18"/>
          <w:szCs w:val="18"/>
        </w:rPr>
        <w:t>Kryterium oceny ofert w niniejszym przetargu jest stawka oferowanego składnika stałego czynszu zwana dalej CENĄ OFERTY (ranga - 100%).</w:t>
      </w:r>
    </w:p>
    <w:p w:rsidR="00925F8F" w:rsidRPr="008F089B" w:rsidRDefault="00925F8F" w:rsidP="00772C90">
      <w:pPr>
        <w:numPr>
          <w:ilvl w:val="0"/>
          <w:numId w:val="36"/>
        </w:numPr>
        <w:tabs>
          <w:tab w:val="left" w:pos="420"/>
        </w:tabs>
        <w:spacing w:line="360" w:lineRule="auto"/>
        <w:ind w:left="720" w:hanging="360"/>
        <w:jc w:val="both"/>
        <w:rPr>
          <w:rFonts w:ascii="Garamond" w:eastAsia="Arial" w:hAnsi="Garamond"/>
          <w:sz w:val="18"/>
          <w:szCs w:val="18"/>
        </w:rPr>
      </w:pPr>
      <w:r w:rsidRPr="008F089B">
        <w:rPr>
          <w:rFonts w:ascii="Garamond" w:eastAsia="Arial" w:hAnsi="Garamond"/>
          <w:sz w:val="18"/>
          <w:szCs w:val="18"/>
        </w:rPr>
        <w:t xml:space="preserve">Cena oferty musi być podana w PLN </w:t>
      </w:r>
      <w:r w:rsidRPr="008F089B">
        <w:rPr>
          <w:rFonts w:ascii="Garamond" w:eastAsia="Arial" w:hAnsi="Garamond"/>
          <w:b/>
          <w:sz w:val="18"/>
          <w:szCs w:val="18"/>
          <w:u w:val="single"/>
        </w:rPr>
        <w:t>liczbowo oraz słownie</w:t>
      </w:r>
      <w:r w:rsidRPr="008F089B">
        <w:rPr>
          <w:rFonts w:ascii="Garamond" w:eastAsia="Arial" w:hAnsi="Garamond"/>
          <w:sz w:val="18"/>
          <w:szCs w:val="18"/>
        </w:rPr>
        <w:t>. W przypadku rozbieżności pomiędzy podanym w Formularzu ofertowym (załącznik nr 1 do OGŁOSZENIA) zapisem liczbowym ceny oferty, a zapisem słownym, rozstrzygający jest zapis słowny.</w:t>
      </w:r>
    </w:p>
    <w:p w:rsidR="00925F8F" w:rsidRPr="008F089B" w:rsidRDefault="00925F8F" w:rsidP="00772C90">
      <w:pPr>
        <w:numPr>
          <w:ilvl w:val="0"/>
          <w:numId w:val="36"/>
        </w:numPr>
        <w:tabs>
          <w:tab w:val="left" w:pos="420"/>
        </w:tabs>
        <w:spacing w:line="360" w:lineRule="auto"/>
        <w:ind w:left="720" w:hanging="360"/>
        <w:jc w:val="both"/>
        <w:rPr>
          <w:rFonts w:ascii="Garamond" w:eastAsia="Arial" w:hAnsi="Garamond"/>
          <w:sz w:val="18"/>
          <w:szCs w:val="18"/>
        </w:rPr>
      </w:pPr>
      <w:r w:rsidRPr="008F089B">
        <w:rPr>
          <w:rFonts w:ascii="Garamond" w:eastAsia="Arial" w:hAnsi="Garamond"/>
          <w:sz w:val="18"/>
          <w:szCs w:val="18"/>
        </w:rPr>
        <w:t>Cenę oferty stanowi kwota netto za wydzierżawienie 1 m</w:t>
      </w:r>
      <w:r w:rsidRPr="008F089B">
        <w:rPr>
          <w:rFonts w:ascii="Garamond" w:eastAsia="Arial" w:hAnsi="Garamond"/>
          <w:sz w:val="18"/>
          <w:szCs w:val="18"/>
          <w:vertAlign w:val="superscript"/>
        </w:rPr>
        <w:t>2</w:t>
      </w:r>
      <w:r w:rsidRPr="008F089B">
        <w:rPr>
          <w:rFonts w:ascii="Garamond" w:eastAsia="Arial" w:hAnsi="Garamond"/>
          <w:sz w:val="18"/>
          <w:szCs w:val="18"/>
        </w:rPr>
        <w:t xml:space="preserve"> nieruchomości za jeden miesiąc.</w:t>
      </w:r>
    </w:p>
    <w:p w:rsidR="00925F8F" w:rsidRPr="008F089B" w:rsidRDefault="00925F8F" w:rsidP="00772C90">
      <w:pPr>
        <w:numPr>
          <w:ilvl w:val="0"/>
          <w:numId w:val="36"/>
        </w:numPr>
        <w:tabs>
          <w:tab w:val="left" w:pos="420"/>
        </w:tabs>
        <w:spacing w:line="360" w:lineRule="auto"/>
        <w:ind w:left="720" w:hanging="360"/>
        <w:jc w:val="both"/>
        <w:rPr>
          <w:rFonts w:ascii="Garamond" w:eastAsia="Arial" w:hAnsi="Garamond"/>
          <w:sz w:val="18"/>
          <w:szCs w:val="18"/>
        </w:rPr>
      </w:pPr>
      <w:r w:rsidRPr="008F089B">
        <w:rPr>
          <w:rFonts w:ascii="Garamond" w:eastAsia="Arial" w:hAnsi="Garamond"/>
          <w:sz w:val="18"/>
          <w:szCs w:val="18"/>
        </w:rPr>
        <w:t>Cena oferty nie ulegnie zmianie przez okres ważności oferty (związania ofertą).</w:t>
      </w:r>
    </w:p>
    <w:p w:rsidR="00B04293" w:rsidRDefault="00925F8F" w:rsidP="00772C90">
      <w:pPr>
        <w:numPr>
          <w:ilvl w:val="0"/>
          <w:numId w:val="36"/>
        </w:numPr>
        <w:tabs>
          <w:tab w:val="left" w:pos="420"/>
        </w:tabs>
        <w:spacing w:line="360" w:lineRule="auto"/>
        <w:ind w:left="720" w:hanging="360"/>
        <w:jc w:val="both"/>
        <w:rPr>
          <w:rFonts w:ascii="Garamond" w:eastAsia="Arial" w:hAnsi="Garamond"/>
          <w:sz w:val="18"/>
          <w:szCs w:val="18"/>
        </w:rPr>
      </w:pPr>
      <w:r w:rsidRPr="008F089B">
        <w:rPr>
          <w:rFonts w:ascii="Garamond" w:eastAsia="Arial" w:hAnsi="Garamond"/>
          <w:sz w:val="18"/>
          <w:szCs w:val="18"/>
        </w:rPr>
        <w:t>Cenę oferty należy przedstawić w Formularzu ofertowym, stanowiącym załącznik nr 1 do OGŁOSZENIA.</w:t>
      </w:r>
    </w:p>
    <w:p w:rsidR="00B04293" w:rsidRPr="00B04293" w:rsidRDefault="00B04293" w:rsidP="00772C90">
      <w:pPr>
        <w:numPr>
          <w:ilvl w:val="0"/>
          <w:numId w:val="36"/>
        </w:numPr>
        <w:tabs>
          <w:tab w:val="left" w:pos="420"/>
        </w:tabs>
        <w:spacing w:line="360" w:lineRule="auto"/>
        <w:ind w:left="720" w:hanging="360"/>
        <w:jc w:val="both"/>
        <w:rPr>
          <w:rFonts w:ascii="Garamond" w:eastAsia="Arial" w:hAnsi="Garamond"/>
          <w:sz w:val="18"/>
          <w:szCs w:val="18"/>
        </w:rPr>
      </w:pPr>
      <w:r w:rsidRPr="00B04293">
        <w:rPr>
          <w:rFonts w:ascii="Garamond" w:hAnsi="Garamond"/>
          <w:bCs/>
          <w:sz w:val="18"/>
          <w:szCs w:val="18"/>
        </w:rPr>
        <w:t xml:space="preserve">Cena będzie zawierała wszystkie koszty związane z realizacją zamówienia. Należy ją podać w polskich złotych (z dokładnością do drugiego miejsca po przecinku). </w:t>
      </w:r>
    </w:p>
    <w:p w:rsidR="00925F8F" w:rsidRPr="008F089B" w:rsidRDefault="00925F8F" w:rsidP="00772C90">
      <w:pPr>
        <w:numPr>
          <w:ilvl w:val="0"/>
          <w:numId w:val="36"/>
        </w:numPr>
        <w:tabs>
          <w:tab w:val="left" w:pos="420"/>
        </w:tabs>
        <w:spacing w:line="360" w:lineRule="auto"/>
        <w:ind w:left="720" w:hanging="360"/>
        <w:jc w:val="both"/>
        <w:rPr>
          <w:rFonts w:ascii="Garamond" w:eastAsia="Arial" w:hAnsi="Garamond"/>
          <w:sz w:val="18"/>
          <w:szCs w:val="18"/>
        </w:rPr>
      </w:pPr>
      <w:r w:rsidRPr="008F089B">
        <w:rPr>
          <w:rFonts w:ascii="Garamond" w:eastAsia="Arial" w:hAnsi="Garamond"/>
          <w:sz w:val="18"/>
          <w:szCs w:val="18"/>
        </w:rPr>
        <w:t>Ocena oferty będzie dokonana według następujących zasad - Wartość punktowa ceny będzie obliczona według wzoru:</w:t>
      </w:r>
    </w:p>
    <w:p w:rsidR="00B04293" w:rsidRDefault="00B04293" w:rsidP="001119EB">
      <w:pPr>
        <w:spacing w:line="360" w:lineRule="auto"/>
        <w:ind w:right="-199"/>
        <w:jc w:val="center"/>
        <w:rPr>
          <w:rFonts w:ascii="Garamond" w:eastAsia="Arial" w:hAnsi="Garamond"/>
          <w:sz w:val="18"/>
          <w:szCs w:val="18"/>
        </w:rPr>
      </w:pPr>
    </w:p>
    <w:p w:rsidR="00925F8F" w:rsidRPr="008F089B" w:rsidRDefault="00925F8F" w:rsidP="001119EB">
      <w:pPr>
        <w:spacing w:line="360" w:lineRule="auto"/>
        <w:ind w:right="-199"/>
        <w:jc w:val="center"/>
        <w:rPr>
          <w:rFonts w:ascii="Garamond" w:eastAsia="Arial" w:hAnsi="Garamond"/>
          <w:b/>
          <w:sz w:val="18"/>
          <w:szCs w:val="18"/>
        </w:rPr>
      </w:pPr>
      <w:proofErr w:type="spellStart"/>
      <w:r w:rsidRPr="008F089B">
        <w:rPr>
          <w:rFonts w:ascii="Garamond" w:eastAsia="Arial" w:hAnsi="Garamond"/>
          <w:b/>
          <w:sz w:val="18"/>
          <w:szCs w:val="18"/>
        </w:rPr>
        <w:t>Cof</w:t>
      </w:r>
      <w:proofErr w:type="spellEnd"/>
    </w:p>
    <w:p w:rsidR="00925F8F" w:rsidRPr="008F089B" w:rsidRDefault="00925F8F" w:rsidP="001119EB">
      <w:pPr>
        <w:tabs>
          <w:tab w:val="left" w:pos="5080"/>
        </w:tabs>
        <w:spacing w:line="360" w:lineRule="auto"/>
        <w:ind w:left="3880"/>
        <w:rPr>
          <w:rFonts w:ascii="Garamond" w:eastAsia="Arial" w:hAnsi="Garamond"/>
          <w:b/>
          <w:sz w:val="18"/>
          <w:szCs w:val="18"/>
        </w:rPr>
      </w:pPr>
      <w:r w:rsidRPr="008F089B">
        <w:rPr>
          <w:rFonts w:ascii="Garamond" w:eastAsia="Arial" w:hAnsi="Garamond"/>
          <w:b/>
          <w:sz w:val="18"/>
          <w:szCs w:val="18"/>
        </w:rPr>
        <w:t>Xc =</w:t>
      </w:r>
      <w:r w:rsidRPr="008F089B">
        <w:rPr>
          <w:rFonts w:ascii="Garamond" w:hAnsi="Garamond"/>
          <w:sz w:val="18"/>
          <w:szCs w:val="18"/>
        </w:rPr>
        <w:tab/>
      </w:r>
      <w:r w:rsidRPr="008F089B">
        <w:rPr>
          <w:rFonts w:ascii="Garamond" w:eastAsia="Arial" w:hAnsi="Garamond"/>
          <w:b/>
          <w:sz w:val="18"/>
          <w:szCs w:val="18"/>
        </w:rPr>
        <w:t>x  R x 100</w:t>
      </w:r>
    </w:p>
    <w:p w:rsidR="00925F8F" w:rsidRPr="008F089B" w:rsidRDefault="00925F8F" w:rsidP="001119EB">
      <w:pPr>
        <w:spacing w:line="360" w:lineRule="auto"/>
        <w:ind w:left="4580"/>
        <w:rPr>
          <w:rFonts w:ascii="Garamond" w:eastAsia="Arial" w:hAnsi="Garamond"/>
          <w:b/>
          <w:sz w:val="18"/>
          <w:szCs w:val="18"/>
        </w:rPr>
      </w:pPr>
      <w:proofErr w:type="spellStart"/>
      <w:r w:rsidRPr="008F089B">
        <w:rPr>
          <w:rFonts w:ascii="Garamond" w:eastAsia="Arial" w:hAnsi="Garamond"/>
          <w:b/>
          <w:sz w:val="18"/>
          <w:szCs w:val="18"/>
        </w:rPr>
        <w:t>Cn</w:t>
      </w:r>
      <w:proofErr w:type="spellEnd"/>
    </w:p>
    <w:p w:rsidR="00925F8F" w:rsidRPr="008F089B" w:rsidRDefault="00925F8F" w:rsidP="001119EB">
      <w:pPr>
        <w:spacing w:line="360" w:lineRule="auto"/>
        <w:ind w:left="700"/>
        <w:rPr>
          <w:rFonts w:ascii="Garamond" w:eastAsia="Arial" w:hAnsi="Garamond"/>
          <w:sz w:val="18"/>
          <w:szCs w:val="18"/>
        </w:rPr>
      </w:pPr>
      <w:r w:rsidRPr="008F089B">
        <w:rPr>
          <w:rFonts w:ascii="Garamond" w:eastAsia="Arial" w:hAnsi="Garamond"/>
          <w:sz w:val="18"/>
          <w:szCs w:val="18"/>
        </w:rPr>
        <w:t>Gdzie:</w:t>
      </w:r>
    </w:p>
    <w:p w:rsidR="00925F8F" w:rsidRPr="008F089B" w:rsidRDefault="00925F8F" w:rsidP="001119EB">
      <w:pPr>
        <w:tabs>
          <w:tab w:val="left" w:pos="1400"/>
        </w:tabs>
        <w:spacing w:line="360" w:lineRule="auto"/>
        <w:ind w:left="700"/>
        <w:rPr>
          <w:rFonts w:ascii="Garamond" w:eastAsia="Arial" w:hAnsi="Garamond"/>
          <w:sz w:val="18"/>
          <w:szCs w:val="18"/>
        </w:rPr>
      </w:pPr>
      <w:r w:rsidRPr="008F089B">
        <w:rPr>
          <w:rFonts w:ascii="Garamond" w:eastAsia="Arial" w:hAnsi="Garamond"/>
          <w:sz w:val="18"/>
          <w:szCs w:val="18"/>
        </w:rPr>
        <w:t>Xc</w:t>
      </w:r>
      <w:r w:rsidRPr="008F089B">
        <w:rPr>
          <w:rFonts w:ascii="Garamond" w:hAnsi="Garamond"/>
          <w:sz w:val="18"/>
          <w:szCs w:val="18"/>
        </w:rPr>
        <w:tab/>
      </w:r>
      <w:r w:rsidRPr="008F089B">
        <w:rPr>
          <w:rFonts w:ascii="Garamond" w:eastAsia="Arial" w:hAnsi="Garamond"/>
          <w:sz w:val="18"/>
          <w:szCs w:val="18"/>
        </w:rPr>
        <w:t>- wartość punktowa ceny</w:t>
      </w:r>
    </w:p>
    <w:p w:rsidR="00925F8F" w:rsidRPr="008F089B" w:rsidRDefault="00925F8F" w:rsidP="001119EB">
      <w:pPr>
        <w:tabs>
          <w:tab w:val="left" w:pos="1400"/>
        </w:tabs>
        <w:spacing w:line="360" w:lineRule="auto"/>
        <w:ind w:left="700"/>
        <w:rPr>
          <w:rFonts w:ascii="Garamond" w:eastAsia="Arial" w:hAnsi="Garamond"/>
          <w:sz w:val="18"/>
          <w:szCs w:val="18"/>
        </w:rPr>
      </w:pPr>
      <w:proofErr w:type="spellStart"/>
      <w:r w:rsidRPr="008F089B">
        <w:rPr>
          <w:rFonts w:ascii="Garamond" w:eastAsia="Arial" w:hAnsi="Garamond"/>
          <w:sz w:val="18"/>
          <w:szCs w:val="18"/>
        </w:rPr>
        <w:t>Cn</w:t>
      </w:r>
      <w:proofErr w:type="spellEnd"/>
      <w:r w:rsidRPr="008F089B">
        <w:rPr>
          <w:rFonts w:ascii="Garamond" w:hAnsi="Garamond"/>
          <w:sz w:val="18"/>
          <w:szCs w:val="18"/>
        </w:rPr>
        <w:tab/>
      </w:r>
      <w:r w:rsidRPr="008F089B">
        <w:rPr>
          <w:rFonts w:ascii="Garamond" w:eastAsia="Arial" w:hAnsi="Garamond"/>
          <w:sz w:val="18"/>
          <w:szCs w:val="18"/>
        </w:rPr>
        <w:t>- najwyższa proponowana cena</w:t>
      </w:r>
    </w:p>
    <w:p w:rsidR="00925F8F" w:rsidRPr="008F089B" w:rsidRDefault="00925F8F" w:rsidP="001119EB">
      <w:pPr>
        <w:tabs>
          <w:tab w:val="left" w:pos="1400"/>
        </w:tabs>
        <w:spacing w:line="360" w:lineRule="auto"/>
        <w:ind w:left="700"/>
        <w:rPr>
          <w:rFonts w:ascii="Garamond" w:eastAsia="Arial" w:hAnsi="Garamond"/>
          <w:sz w:val="18"/>
          <w:szCs w:val="18"/>
        </w:rPr>
      </w:pPr>
      <w:proofErr w:type="spellStart"/>
      <w:r w:rsidRPr="008F089B">
        <w:rPr>
          <w:rFonts w:ascii="Garamond" w:eastAsia="Arial" w:hAnsi="Garamond"/>
          <w:sz w:val="18"/>
          <w:szCs w:val="18"/>
        </w:rPr>
        <w:t>Cof</w:t>
      </w:r>
      <w:proofErr w:type="spellEnd"/>
      <w:r w:rsidRPr="008F089B">
        <w:rPr>
          <w:rFonts w:ascii="Garamond" w:hAnsi="Garamond"/>
          <w:sz w:val="18"/>
          <w:szCs w:val="18"/>
        </w:rPr>
        <w:tab/>
      </w:r>
      <w:r w:rsidRPr="008F089B">
        <w:rPr>
          <w:rFonts w:ascii="Garamond" w:eastAsia="Arial" w:hAnsi="Garamond"/>
          <w:sz w:val="18"/>
          <w:szCs w:val="18"/>
        </w:rPr>
        <w:t>- cena oferty ocenianej</w:t>
      </w:r>
    </w:p>
    <w:p w:rsidR="00925F8F" w:rsidRPr="008F089B" w:rsidRDefault="00925F8F" w:rsidP="00772C90">
      <w:pPr>
        <w:numPr>
          <w:ilvl w:val="1"/>
          <w:numId w:val="37"/>
        </w:numPr>
        <w:tabs>
          <w:tab w:val="clear" w:pos="1440"/>
          <w:tab w:val="left" w:pos="1420"/>
        </w:tabs>
        <w:spacing w:line="360" w:lineRule="auto"/>
        <w:ind w:left="1420" w:hanging="712"/>
        <w:rPr>
          <w:rFonts w:ascii="Garamond" w:eastAsia="Arial" w:hAnsi="Garamond"/>
          <w:sz w:val="18"/>
          <w:szCs w:val="18"/>
        </w:rPr>
      </w:pPr>
      <w:r w:rsidRPr="008F089B">
        <w:rPr>
          <w:rFonts w:ascii="Garamond" w:eastAsia="Arial" w:hAnsi="Garamond"/>
          <w:sz w:val="18"/>
          <w:szCs w:val="18"/>
        </w:rPr>
        <w:t>- ranga – wartość procentowa za to kryterium</w:t>
      </w:r>
    </w:p>
    <w:p w:rsidR="00925F8F" w:rsidRPr="008F089B" w:rsidRDefault="00925F8F" w:rsidP="00772C90">
      <w:pPr>
        <w:numPr>
          <w:ilvl w:val="0"/>
          <w:numId w:val="37"/>
        </w:numPr>
        <w:tabs>
          <w:tab w:val="clear" w:pos="750"/>
          <w:tab w:val="left" w:pos="420"/>
        </w:tabs>
        <w:spacing w:line="360" w:lineRule="auto"/>
        <w:ind w:left="420" w:hanging="354"/>
        <w:jc w:val="both"/>
        <w:rPr>
          <w:rFonts w:ascii="Garamond" w:eastAsia="Arial" w:hAnsi="Garamond"/>
          <w:sz w:val="18"/>
          <w:szCs w:val="18"/>
        </w:rPr>
      </w:pPr>
      <w:r w:rsidRPr="008F089B">
        <w:rPr>
          <w:rFonts w:ascii="Garamond" w:eastAsia="Arial" w:hAnsi="Garamond"/>
          <w:sz w:val="18"/>
          <w:szCs w:val="18"/>
        </w:rPr>
        <w:t>Organizator przetargu wybierze Oferenta, którego oferta spełnia wszystkie wymagania określone w OGŁOSZENIA i który złożył ofertę, która uzyskała najwyższą liczbę punktów (tzw. najkorzystniejsza oferta).</w:t>
      </w:r>
    </w:p>
    <w:p w:rsidR="00925F8F" w:rsidRPr="008F089B" w:rsidRDefault="00925F8F" w:rsidP="001119EB">
      <w:pPr>
        <w:spacing w:line="360" w:lineRule="auto"/>
        <w:rPr>
          <w:rFonts w:ascii="Garamond" w:hAnsi="Garamond"/>
          <w:sz w:val="18"/>
          <w:szCs w:val="18"/>
        </w:rPr>
      </w:pPr>
    </w:p>
    <w:p w:rsidR="00925F8F" w:rsidRPr="00575327" w:rsidRDefault="00925F8F" w:rsidP="001119EB">
      <w:pPr>
        <w:tabs>
          <w:tab w:val="left" w:pos="700"/>
        </w:tabs>
        <w:spacing w:line="360" w:lineRule="auto"/>
        <w:rPr>
          <w:rFonts w:ascii="Garamond" w:eastAsia="Arial" w:hAnsi="Garamond"/>
          <w:b/>
          <w:color w:val="31849B" w:themeColor="accent5" w:themeShade="BF"/>
          <w:sz w:val="18"/>
          <w:szCs w:val="18"/>
        </w:rPr>
      </w:pPr>
      <w:r w:rsidRPr="00575327">
        <w:rPr>
          <w:rFonts w:ascii="Garamond" w:eastAsia="Arial" w:hAnsi="Garamond"/>
          <w:b/>
          <w:color w:val="31849B" w:themeColor="accent5" w:themeShade="BF"/>
          <w:sz w:val="18"/>
          <w:szCs w:val="18"/>
        </w:rPr>
        <w:t>XIII.</w:t>
      </w:r>
      <w:r w:rsidRPr="00575327">
        <w:rPr>
          <w:rFonts w:ascii="Garamond" w:hAnsi="Garamond"/>
          <w:color w:val="31849B" w:themeColor="accent5" w:themeShade="BF"/>
          <w:sz w:val="18"/>
          <w:szCs w:val="18"/>
        </w:rPr>
        <w:tab/>
      </w:r>
      <w:r w:rsidRPr="00575327">
        <w:rPr>
          <w:rFonts w:ascii="Garamond" w:eastAsia="Arial" w:hAnsi="Garamond"/>
          <w:b/>
          <w:color w:val="31849B" w:themeColor="accent5" w:themeShade="BF"/>
          <w:sz w:val="18"/>
          <w:szCs w:val="18"/>
        </w:rPr>
        <w:t>WYBÓR OFERENTA I PRZESŁANKI ODRZUCENIA OFERTY:</w:t>
      </w:r>
    </w:p>
    <w:p w:rsidR="00925F8F" w:rsidRPr="00B04293"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8F089B">
        <w:rPr>
          <w:rFonts w:ascii="Garamond" w:eastAsia="Arial" w:hAnsi="Garamond"/>
          <w:sz w:val="18"/>
          <w:szCs w:val="18"/>
        </w:rPr>
        <w:t xml:space="preserve">Oferty zostaną otwarte w obecności Komisji przetargowej powołanej Zarządzeniem Dyrektora Szpitala Wojewódzkiego im. dr. Ludwika Rydygiera w Suwałkach  w sprawie </w:t>
      </w:r>
      <w:r w:rsidRPr="008F089B">
        <w:rPr>
          <w:rFonts w:ascii="Garamond" w:eastAsia="Arial" w:hAnsi="Garamond"/>
          <w:i/>
          <w:sz w:val="18"/>
          <w:szCs w:val="18"/>
        </w:rPr>
        <w:t>,,</w:t>
      </w:r>
      <w:r w:rsidRPr="00B04293">
        <w:rPr>
          <w:rFonts w:ascii="Garamond" w:eastAsia="Arial" w:hAnsi="Garamond"/>
          <w:i/>
          <w:sz w:val="18"/>
          <w:szCs w:val="18"/>
        </w:rPr>
        <w:t>Powołania</w:t>
      </w:r>
      <w:r w:rsidRPr="00B04293">
        <w:rPr>
          <w:rFonts w:ascii="Garamond" w:eastAsia="Arial" w:hAnsi="Garamond"/>
          <w:sz w:val="18"/>
          <w:szCs w:val="18"/>
        </w:rPr>
        <w:t xml:space="preserve"> </w:t>
      </w:r>
      <w:r w:rsidRPr="00B04293">
        <w:rPr>
          <w:rFonts w:ascii="Garamond" w:eastAsia="Arial" w:hAnsi="Garamond"/>
          <w:i/>
          <w:sz w:val="18"/>
          <w:szCs w:val="18"/>
        </w:rPr>
        <w:t>Komisji przetargowej do przeprowadzenia przetargu ofertowego na wydzierżawienie nieruchomości’’</w:t>
      </w:r>
      <w:r w:rsidRPr="00B04293">
        <w:rPr>
          <w:rFonts w:ascii="Garamond" w:eastAsia="Arial" w:hAnsi="Garamond"/>
          <w:sz w:val="18"/>
          <w:szCs w:val="18"/>
        </w:rPr>
        <w:t>.</w:t>
      </w:r>
    </w:p>
    <w:p w:rsidR="00925F8F" w:rsidRPr="008F089B" w:rsidRDefault="00925F8F" w:rsidP="00772C90">
      <w:pPr>
        <w:numPr>
          <w:ilvl w:val="0"/>
          <w:numId w:val="38"/>
        </w:numPr>
        <w:tabs>
          <w:tab w:val="left" w:pos="426"/>
        </w:tabs>
        <w:spacing w:line="360" w:lineRule="auto"/>
        <w:ind w:left="720" w:hanging="360"/>
        <w:rPr>
          <w:rFonts w:ascii="Garamond" w:eastAsia="Arial" w:hAnsi="Garamond"/>
          <w:b/>
          <w:sz w:val="18"/>
          <w:szCs w:val="18"/>
        </w:rPr>
      </w:pPr>
      <w:r w:rsidRPr="008F089B">
        <w:rPr>
          <w:rFonts w:ascii="Garamond" w:eastAsia="Arial" w:hAnsi="Garamond"/>
          <w:sz w:val="18"/>
          <w:szCs w:val="18"/>
        </w:rPr>
        <w:t>Komisja przetargowa:</w:t>
      </w:r>
    </w:p>
    <w:p w:rsidR="00925F8F" w:rsidRPr="008F089B" w:rsidRDefault="00925F8F" w:rsidP="00772C90">
      <w:pPr>
        <w:numPr>
          <w:ilvl w:val="1"/>
          <w:numId w:val="38"/>
        </w:numPr>
        <w:tabs>
          <w:tab w:val="left" w:pos="720"/>
        </w:tabs>
        <w:spacing w:line="360" w:lineRule="auto"/>
        <w:ind w:left="1440" w:hanging="360"/>
        <w:rPr>
          <w:rFonts w:ascii="Garamond" w:eastAsia="Arial" w:hAnsi="Garamond"/>
          <w:sz w:val="18"/>
          <w:szCs w:val="18"/>
        </w:rPr>
      </w:pPr>
      <w:r w:rsidRPr="008F089B">
        <w:rPr>
          <w:rFonts w:ascii="Garamond" w:eastAsia="Arial" w:hAnsi="Garamond"/>
          <w:sz w:val="18"/>
          <w:szCs w:val="18"/>
        </w:rPr>
        <w:t>ustali liczbę ofert, które wpłynęły do wyznaczonego terminu ich składania;</w:t>
      </w:r>
    </w:p>
    <w:p w:rsidR="00925F8F" w:rsidRPr="008F089B" w:rsidRDefault="00925F8F" w:rsidP="00772C90">
      <w:pPr>
        <w:numPr>
          <w:ilvl w:val="1"/>
          <w:numId w:val="38"/>
        </w:numPr>
        <w:tabs>
          <w:tab w:val="left" w:pos="720"/>
        </w:tabs>
        <w:spacing w:line="360" w:lineRule="auto"/>
        <w:ind w:left="1440" w:hanging="360"/>
        <w:rPr>
          <w:rFonts w:ascii="Garamond" w:eastAsia="Arial" w:hAnsi="Garamond"/>
          <w:sz w:val="18"/>
          <w:szCs w:val="18"/>
        </w:rPr>
      </w:pPr>
      <w:r w:rsidRPr="008F089B">
        <w:rPr>
          <w:rFonts w:ascii="Garamond" w:eastAsia="Arial" w:hAnsi="Garamond"/>
          <w:sz w:val="18"/>
          <w:szCs w:val="18"/>
        </w:rPr>
        <w:t>otworzy koperty z ofertami i ogłosi obecnym podczas czynności otwarcia nazwę i adres Oferenta oraz ceny ofert netto;</w:t>
      </w:r>
    </w:p>
    <w:p w:rsidR="00925F8F" w:rsidRPr="008F089B" w:rsidRDefault="00925F8F" w:rsidP="00772C90">
      <w:pPr>
        <w:numPr>
          <w:ilvl w:val="1"/>
          <w:numId w:val="38"/>
        </w:numPr>
        <w:tabs>
          <w:tab w:val="left" w:pos="720"/>
        </w:tabs>
        <w:spacing w:line="360" w:lineRule="auto"/>
        <w:ind w:left="1440" w:hanging="360"/>
        <w:rPr>
          <w:rFonts w:ascii="Garamond" w:eastAsia="Arial" w:hAnsi="Garamond"/>
          <w:sz w:val="18"/>
          <w:szCs w:val="18"/>
        </w:rPr>
      </w:pPr>
      <w:r w:rsidRPr="008F089B">
        <w:rPr>
          <w:rFonts w:ascii="Garamond" w:eastAsia="Arial" w:hAnsi="Garamond"/>
          <w:sz w:val="18"/>
          <w:szCs w:val="18"/>
        </w:rPr>
        <w:t>sprawdzi, czy oferty wniesione w terminie zostały zabezpieczone wadium;</w:t>
      </w:r>
    </w:p>
    <w:p w:rsidR="00925F8F" w:rsidRPr="008F089B" w:rsidRDefault="00925F8F" w:rsidP="00772C90">
      <w:pPr>
        <w:numPr>
          <w:ilvl w:val="1"/>
          <w:numId w:val="38"/>
        </w:numPr>
        <w:tabs>
          <w:tab w:val="left" w:pos="720"/>
        </w:tabs>
        <w:spacing w:line="360" w:lineRule="auto"/>
        <w:ind w:left="1440" w:hanging="360"/>
        <w:rPr>
          <w:rFonts w:ascii="Garamond" w:eastAsia="Arial" w:hAnsi="Garamond"/>
          <w:sz w:val="18"/>
          <w:szCs w:val="18"/>
        </w:rPr>
      </w:pPr>
      <w:r w:rsidRPr="008F089B">
        <w:rPr>
          <w:rFonts w:ascii="Garamond" w:eastAsia="Arial" w:hAnsi="Garamond"/>
          <w:sz w:val="18"/>
          <w:szCs w:val="18"/>
        </w:rPr>
        <w:t>dokona badania ofert pod kątem kompletności załączonych, a wymaganych w Rozdz. VI OGŁOSZENIA dokumentów;</w:t>
      </w:r>
    </w:p>
    <w:p w:rsidR="00925F8F" w:rsidRPr="008F089B" w:rsidRDefault="00925F8F" w:rsidP="00772C90">
      <w:pPr>
        <w:numPr>
          <w:ilvl w:val="1"/>
          <w:numId w:val="38"/>
        </w:numPr>
        <w:tabs>
          <w:tab w:val="left" w:pos="720"/>
        </w:tabs>
        <w:spacing w:line="360" w:lineRule="auto"/>
        <w:ind w:left="1440" w:hanging="360"/>
        <w:rPr>
          <w:rFonts w:ascii="Garamond" w:eastAsia="Arial" w:hAnsi="Garamond"/>
          <w:sz w:val="18"/>
          <w:szCs w:val="18"/>
        </w:rPr>
      </w:pPr>
      <w:r w:rsidRPr="008F089B">
        <w:rPr>
          <w:rFonts w:ascii="Garamond" w:eastAsia="Arial" w:hAnsi="Garamond"/>
          <w:sz w:val="18"/>
          <w:szCs w:val="18"/>
        </w:rPr>
        <w:t>sprawdzi, czy oferta spełnia wszystkie wymagania określone w OGŁOSZENIA.</w:t>
      </w:r>
    </w:p>
    <w:p w:rsidR="00B04293"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8F089B">
        <w:rPr>
          <w:rFonts w:ascii="Garamond" w:eastAsia="Arial" w:hAnsi="Garamond"/>
          <w:sz w:val="18"/>
          <w:szCs w:val="18"/>
        </w:rPr>
        <w:t>W przypadku, gdy Oferent nie przedstawił wszystkich wymaganych dokumentów lub gdy oferta zawiera braki formalne, Komisja wzywa Oferenta do usunięcia tych braków w ściśle określonym terminie oraz formie – pod rygorem odrzucenia oferty.</w:t>
      </w:r>
    </w:p>
    <w:p w:rsidR="00B04293"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B04293">
        <w:rPr>
          <w:rFonts w:ascii="Garamond" w:eastAsia="Arial" w:hAnsi="Garamond"/>
          <w:sz w:val="18"/>
          <w:szCs w:val="18"/>
        </w:rPr>
        <w:lastRenderedPageBreak/>
        <w:t>Dokumenty składane przez Oferentów w odpowiedzi na wezwanie do usunięcia braków, muszą potwierdzać spełnianie przez Oferenta warunków udziału w postępowaniu nie później niż w dniu, w którym upłynął termin składania ofert.</w:t>
      </w:r>
    </w:p>
    <w:p w:rsidR="00B04293"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B04293">
        <w:rPr>
          <w:rFonts w:ascii="Garamond" w:eastAsia="Arial" w:hAnsi="Garamond"/>
          <w:sz w:val="18"/>
          <w:szCs w:val="18"/>
        </w:rPr>
        <w:t>Po etapie badania ofert Komisja dokona oceny złożonych ofert i wskaże tę spośród nich, która uzyskała najwyższą ilość punktów.</w:t>
      </w:r>
    </w:p>
    <w:p w:rsidR="00362CE4"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B04293">
        <w:rPr>
          <w:rFonts w:ascii="Garamond" w:eastAsia="Arial" w:hAnsi="Garamond"/>
          <w:sz w:val="18"/>
          <w:szCs w:val="18"/>
        </w:rPr>
        <w:t>Wynik przetargu będzie obowiązujący po jego zatwierdzeniu przez Dyrektora organizatora przetargu.</w:t>
      </w:r>
    </w:p>
    <w:p w:rsidR="00362CE4" w:rsidRDefault="00362CE4" w:rsidP="00772C90">
      <w:pPr>
        <w:numPr>
          <w:ilvl w:val="0"/>
          <w:numId w:val="38"/>
        </w:numPr>
        <w:tabs>
          <w:tab w:val="left" w:pos="426"/>
        </w:tabs>
        <w:spacing w:line="360" w:lineRule="auto"/>
        <w:ind w:left="720" w:hanging="360"/>
        <w:jc w:val="both"/>
        <w:rPr>
          <w:rFonts w:ascii="Garamond" w:eastAsia="Arial" w:hAnsi="Garamond"/>
          <w:b/>
          <w:sz w:val="18"/>
          <w:szCs w:val="18"/>
        </w:rPr>
      </w:pPr>
      <w:r w:rsidRPr="00362CE4">
        <w:rPr>
          <w:rFonts w:ascii="Garamond" w:eastAsia="Arial" w:hAnsi="Garamond"/>
          <w:bCs/>
          <w:sz w:val="18"/>
          <w:szCs w:val="18"/>
        </w:rPr>
        <w:t>W</w:t>
      </w:r>
      <w:r>
        <w:rPr>
          <w:rFonts w:ascii="Garamond" w:eastAsia="Arial" w:hAnsi="Garamond"/>
          <w:b/>
          <w:sz w:val="18"/>
          <w:szCs w:val="18"/>
        </w:rPr>
        <w:t xml:space="preserve"> </w:t>
      </w:r>
      <w:r w:rsidR="00925F8F" w:rsidRPr="00362CE4">
        <w:rPr>
          <w:rFonts w:ascii="Garamond" w:eastAsia="Arial" w:hAnsi="Garamond"/>
          <w:sz w:val="18"/>
          <w:szCs w:val="18"/>
        </w:rPr>
        <w:t>przypadku złożenia przez Oferentów ofert, które otrzymają jednakową (tzn. taką samą) liczbę punktów, Komisja przetargowa zastrzega sobie prawo do wezwania tych Oferentów do złożenia pisemnych ofert dodatkowych w wyznaczonym terminie.</w:t>
      </w:r>
    </w:p>
    <w:p w:rsidR="00362CE4"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362CE4">
        <w:rPr>
          <w:rFonts w:ascii="Garamond" w:eastAsia="Arial" w:hAnsi="Garamond"/>
          <w:sz w:val="18"/>
          <w:szCs w:val="18"/>
        </w:rPr>
        <w:t>Po upływie wyznaczonego terminu na złożenie dodatkowych ofert, odpowiednie zastosowanie będą miały ust. 4 – 6.</w:t>
      </w:r>
    </w:p>
    <w:p w:rsidR="00925F8F" w:rsidRPr="00362CE4" w:rsidRDefault="00925F8F" w:rsidP="00772C90">
      <w:pPr>
        <w:numPr>
          <w:ilvl w:val="0"/>
          <w:numId w:val="38"/>
        </w:numPr>
        <w:tabs>
          <w:tab w:val="left" w:pos="426"/>
        </w:tabs>
        <w:spacing w:line="360" w:lineRule="auto"/>
        <w:ind w:left="720" w:hanging="360"/>
        <w:jc w:val="both"/>
        <w:rPr>
          <w:rFonts w:ascii="Garamond" w:eastAsia="Arial" w:hAnsi="Garamond"/>
          <w:b/>
          <w:sz w:val="18"/>
          <w:szCs w:val="18"/>
        </w:rPr>
      </w:pPr>
      <w:r w:rsidRPr="00362CE4">
        <w:rPr>
          <w:rFonts w:ascii="Garamond" w:eastAsia="Arial" w:hAnsi="Garamond"/>
          <w:sz w:val="18"/>
          <w:szCs w:val="18"/>
        </w:rPr>
        <w:t xml:space="preserve">Jeżeli wybrany Oferent odmówił zawarcia umowy dzierżawy, nie wniósł wymaganego zabezpieczenia należytego wykonania umowy lub zawarcie umowy dzierżawy stało się niemożliwe z przyczyn leżących po stronie Oferenta, jak też doszło do wypowiedzenia umowy dzierżawy w sytuacji wskazanej </w:t>
      </w:r>
      <w:r w:rsidRPr="00103244">
        <w:rPr>
          <w:rFonts w:ascii="Garamond" w:eastAsia="Arial" w:hAnsi="Garamond"/>
          <w:sz w:val="18"/>
          <w:szCs w:val="18"/>
        </w:rPr>
        <w:t>w § 8 ust. 1 umowy dzierżawy lub Wydzierżawiający wypowiedział umowę dzierżawy z powodu naruszenia przez Dzierżawcę § 2 ust. 2</w:t>
      </w:r>
      <w:r w:rsidRPr="00362CE4">
        <w:rPr>
          <w:rFonts w:ascii="Garamond" w:eastAsia="Arial" w:hAnsi="Garamond"/>
          <w:sz w:val="18"/>
          <w:szCs w:val="18"/>
        </w:rPr>
        <w:t xml:space="preserve"> umowy dzierżawy, Komisja przetargowa może wybrać ofertę kolejnego Oferenta (wg. rankingu oceny ofert) bądź zamknąć przetarg bez wybrania którejkolwiek z ofert.</w:t>
      </w:r>
    </w:p>
    <w:p w:rsidR="00925F8F" w:rsidRPr="008F089B" w:rsidRDefault="00925F8F" w:rsidP="001119EB">
      <w:pPr>
        <w:spacing w:line="360" w:lineRule="auto"/>
        <w:rPr>
          <w:rFonts w:ascii="Garamond" w:hAnsi="Garamond"/>
          <w:sz w:val="18"/>
          <w:szCs w:val="18"/>
        </w:rPr>
      </w:pPr>
    </w:p>
    <w:p w:rsidR="00925F8F" w:rsidRPr="00575327" w:rsidRDefault="00925F8F" w:rsidP="00575327">
      <w:pPr>
        <w:tabs>
          <w:tab w:val="left" w:pos="720"/>
        </w:tabs>
        <w:spacing w:line="360" w:lineRule="auto"/>
        <w:ind w:left="740" w:hanging="739"/>
        <w:rPr>
          <w:rFonts w:ascii="Garamond" w:eastAsia="Arial" w:hAnsi="Garamond"/>
          <w:b/>
          <w:color w:val="31849B" w:themeColor="accent5" w:themeShade="BF"/>
          <w:sz w:val="18"/>
          <w:szCs w:val="18"/>
        </w:rPr>
      </w:pPr>
      <w:r w:rsidRPr="00575327">
        <w:rPr>
          <w:rFonts w:ascii="Garamond" w:eastAsia="Arial" w:hAnsi="Garamond"/>
          <w:b/>
          <w:color w:val="31849B" w:themeColor="accent5" w:themeShade="BF"/>
          <w:sz w:val="18"/>
          <w:szCs w:val="18"/>
        </w:rPr>
        <w:t>XIV.</w:t>
      </w:r>
      <w:r w:rsidRPr="00575327">
        <w:rPr>
          <w:rFonts w:ascii="Garamond" w:hAnsi="Garamond"/>
          <w:color w:val="31849B" w:themeColor="accent5" w:themeShade="BF"/>
          <w:sz w:val="18"/>
          <w:szCs w:val="18"/>
        </w:rPr>
        <w:tab/>
      </w:r>
      <w:r w:rsidRPr="00575327">
        <w:rPr>
          <w:rFonts w:ascii="Garamond" w:eastAsia="Arial" w:hAnsi="Garamond"/>
          <w:b/>
          <w:color w:val="31849B" w:themeColor="accent5" w:themeShade="BF"/>
          <w:sz w:val="18"/>
          <w:szCs w:val="18"/>
        </w:rPr>
        <w:t>INFORMACJE O FORMALNOŚCIACH, JAKIE POWINNY ZOSTAĆ DOPEŁNIONE PO WYBORZE OFERTY W CELU ZAWARCIA UMOWY:</w:t>
      </w:r>
    </w:p>
    <w:p w:rsidR="00925F8F" w:rsidRPr="008F089B" w:rsidRDefault="00925F8F" w:rsidP="00B64B8A">
      <w:pPr>
        <w:numPr>
          <w:ilvl w:val="0"/>
          <w:numId w:val="22"/>
        </w:numPr>
        <w:tabs>
          <w:tab w:val="clear" w:pos="360"/>
          <w:tab w:val="left" w:pos="284"/>
        </w:tabs>
        <w:spacing w:line="360" w:lineRule="auto"/>
        <w:ind w:left="284" w:hanging="284"/>
        <w:jc w:val="both"/>
        <w:rPr>
          <w:rFonts w:ascii="Garamond" w:eastAsia="Arial" w:hAnsi="Garamond"/>
          <w:sz w:val="18"/>
          <w:szCs w:val="18"/>
        </w:rPr>
      </w:pPr>
      <w:r w:rsidRPr="008F089B">
        <w:rPr>
          <w:rFonts w:ascii="Garamond" w:eastAsia="Arial" w:hAnsi="Garamond"/>
          <w:sz w:val="18"/>
          <w:szCs w:val="18"/>
        </w:rPr>
        <w:t>Oferent, którego oferta zostanie wybrana, zobowiązany będzie do podpisania umowy na warunkach określonych we Wzorze umowy stanowiącym załącznik nr 2 do OGŁOSZENIA w miejscu i w terminie wyznaczonym przez organizatora przetargu.</w:t>
      </w:r>
    </w:p>
    <w:p w:rsidR="00925F8F" w:rsidRPr="008F089B" w:rsidRDefault="00925F8F" w:rsidP="00B64B8A">
      <w:pPr>
        <w:numPr>
          <w:ilvl w:val="0"/>
          <w:numId w:val="22"/>
        </w:numPr>
        <w:tabs>
          <w:tab w:val="clear" w:pos="360"/>
          <w:tab w:val="left" w:pos="284"/>
        </w:tabs>
        <w:spacing w:line="360" w:lineRule="auto"/>
        <w:ind w:left="284" w:hanging="284"/>
        <w:rPr>
          <w:rFonts w:ascii="Garamond" w:eastAsia="Arial" w:hAnsi="Garamond"/>
          <w:sz w:val="18"/>
          <w:szCs w:val="18"/>
        </w:rPr>
      </w:pPr>
      <w:r w:rsidRPr="008F089B">
        <w:rPr>
          <w:rFonts w:ascii="Garamond" w:eastAsia="Arial" w:hAnsi="Garamond"/>
          <w:sz w:val="18"/>
          <w:szCs w:val="18"/>
        </w:rPr>
        <w:t>Umowa zostanie zawarta w formie pisemnej pod rygorem nieważności. Mają do niej zastosowanie przepisy Kodeksu cywilnego.</w:t>
      </w:r>
    </w:p>
    <w:p w:rsidR="00925F8F" w:rsidRPr="008F089B" w:rsidRDefault="00925F8F" w:rsidP="00B64B8A">
      <w:pPr>
        <w:numPr>
          <w:ilvl w:val="0"/>
          <w:numId w:val="22"/>
        </w:numPr>
        <w:tabs>
          <w:tab w:val="clear" w:pos="360"/>
          <w:tab w:val="left" w:pos="284"/>
        </w:tabs>
        <w:spacing w:line="360" w:lineRule="auto"/>
        <w:ind w:left="284" w:hanging="284"/>
        <w:jc w:val="both"/>
        <w:rPr>
          <w:rFonts w:ascii="Garamond" w:eastAsia="Arial" w:hAnsi="Garamond"/>
          <w:sz w:val="18"/>
          <w:szCs w:val="18"/>
        </w:rPr>
      </w:pPr>
      <w:r w:rsidRPr="008F089B">
        <w:rPr>
          <w:rFonts w:ascii="Garamond" w:eastAsia="Arial" w:hAnsi="Garamond"/>
          <w:sz w:val="18"/>
          <w:szCs w:val="18"/>
        </w:rPr>
        <w:t>W związku z ust. 1 i 2, umowa dzierżawy zostaje zawarta nie z chwilą otrzymania przez Oferenta informacji o wyborze jego oferty, lecz z chwilą podpisania umowy dzierżawy.</w:t>
      </w:r>
    </w:p>
    <w:p w:rsidR="00925F8F" w:rsidRPr="008F089B" w:rsidRDefault="00925F8F" w:rsidP="001119EB">
      <w:pPr>
        <w:spacing w:line="360" w:lineRule="auto"/>
        <w:rPr>
          <w:rFonts w:ascii="Garamond" w:hAnsi="Garamond"/>
          <w:sz w:val="18"/>
          <w:szCs w:val="18"/>
        </w:rPr>
      </w:pPr>
    </w:p>
    <w:p w:rsidR="00925F8F" w:rsidRPr="00575327" w:rsidRDefault="00925F8F" w:rsidP="00575327">
      <w:pPr>
        <w:tabs>
          <w:tab w:val="left" w:pos="720"/>
        </w:tabs>
        <w:spacing w:line="360" w:lineRule="auto"/>
        <w:ind w:left="740" w:hanging="679"/>
        <w:jc w:val="both"/>
        <w:rPr>
          <w:rFonts w:ascii="Garamond" w:eastAsia="Arial" w:hAnsi="Garamond"/>
          <w:b/>
          <w:color w:val="31849B" w:themeColor="accent5" w:themeShade="BF"/>
          <w:sz w:val="18"/>
          <w:szCs w:val="18"/>
        </w:rPr>
      </w:pPr>
      <w:r w:rsidRPr="00575327">
        <w:rPr>
          <w:rFonts w:ascii="Garamond" w:eastAsia="Arial" w:hAnsi="Garamond"/>
          <w:b/>
          <w:color w:val="31849B" w:themeColor="accent5" w:themeShade="BF"/>
          <w:sz w:val="18"/>
          <w:szCs w:val="18"/>
        </w:rPr>
        <w:t>XV.</w:t>
      </w:r>
      <w:r w:rsidRPr="00575327">
        <w:rPr>
          <w:rFonts w:ascii="Garamond" w:hAnsi="Garamond"/>
          <w:color w:val="31849B" w:themeColor="accent5" w:themeShade="BF"/>
          <w:sz w:val="18"/>
          <w:szCs w:val="18"/>
        </w:rPr>
        <w:tab/>
      </w:r>
      <w:r w:rsidRPr="00575327">
        <w:rPr>
          <w:rFonts w:ascii="Garamond" w:eastAsia="Arial" w:hAnsi="Garamond"/>
          <w:b/>
          <w:color w:val="31849B" w:themeColor="accent5" w:themeShade="BF"/>
          <w:sz w:val="18"/>
          <w:szCs w:val="18"/>
        </w:rPr>
        <w:t>WYMAGANIA DOTYCZĄCE ZABEZPIECZENIA NALEŻYTEGO WYKONANIA UMOWY ORAZ ISTOTNE DLA STRON POSTANOWIENIA, KTÓRE ZOSTANĄ WPROWADZONE DO TREŚCI ZAWIERANEJ UMOWY:</w:t>
      </w:r>
    </w:p>
    <w:p w:rsidR="00925F8F" w:rsidRPr="008F089B" w:rsidRDefault="00925F8F" w:rsidP="00575327">
      <w:pPr>
        <w:spacing w:line="360" w:lineRule="auto"/>
        <w:jc w:val="both"/>
        <w:rPr>
          <w:rFonts w:ascii="Garamond" w:eastAsia="Arial" w:hAnsi="Garamond"/>
          <w:sz w:val="18"/>
          <w:szCs w:val="18"/>
        </w:rPr>
      </w:pPr>
      <w:r w:rsidRPr="008F089B">
        <w:rPr>
          <w:rFonts w:ascii="Garamond" w:eastAsia="Arial" w:hAnsi="Garamond"/>
          <w:sz w:val="18"/>
          <w:szCs w:val="18"/>
        </w:rPr>
        <w:t>Wymagania dotyczące wniesienia zabezpieczenia należytego wykonania umowy oraz postanowienia umowy zawarto we Wzorze umowy dzierżawy, który stanowi załącznik nr 2 do OGŁOSZENIA.</w:t>
      </w:r>
    </w:p>
    <w:p w:rsidR="00073A74" w:rsidRPr="00AC4C66" w:rsidRDefault="00073A74" w:rsidP="00A87EAD">
      <w:pPr>
        <w:pStyle w:val="Tekstpodstawowy"/>
        <w:spacing w:before="120"/>
        <w:contextualSpacing/>
        <w:rPr>
          <w:sz w:val="16"/>
          <w:szCs w:val="16"/>
        </w:rPr>
      </w:pPr>
    </w:p>
    <w:p w:rsidR="00073A74" w:rsidRDefault="00073A74" w:rsidP="00575327">
      <w:pPr>
        <w:tabs>
          <w:tab w:val="left" w:pos="720"/>
        </w:tabs>
        <w:spacing w:line="360" w:lineRule="auto"/>
        <w:rPr>
          <w:rFonts w:ascii="Garamond" w:eastAsia="Arial" w:hAnsi="Garamond"/>
          <w:b/>
          <w:color w:val="31849B" w:themeColor="accent5" w:themeShade="BF"/>
          <w:sz w:val="18"/>
          <w:szCs w:val="18"/>
        </w:rPr>
      </w:pPr>
    </w:p>
    <w:p w:rsidR="00925F8F" w:rsidRPr="00575327" w:rsidRDefault="00925F8F" w:rsidP="00575327">
      <w:pPr>
        <w:tabs>
          <w:tab w:val="left" w:pos="720"/>
        </w:tabs>
        <w:spacing w:line="360" w:lineRule="auto"/>
        <w:rPr>
          <w:rFonts w:ascii="Garamond" w:eastAsia="Arial" w:hAnsi="Garamond"/>
          <w:b/>
          <w:color w:val="31849B" w:themeColor="accent5" w:themeShade="BF"/>
          <w:sz w:val="18"/>
          <w:szCs w:val="18"/>
        </w:rPr>
      </w:pPr>
      <w:r w:rsidRPr="00575327">
        <w:rPr>
          <w:rFonts w:ascii="Garamond" w:eastAsia="Arial" w:hAnsi="Garamond"/>
          <w:b/>
          <w:color w:val="31849B" w:themeColor="accent5" w:themeShade="BF"/>
          <w:sz w:val="18"/>
          <w:szCs w:val="18"/>
        </w:rPr>
        <w:t>XVI.</w:t>
      </w:r>
      <w:r w:rsidRPr="00575327">
        <w:rPr>
          <w:rFonts w:ascii="Garamond" w:hAnsi="Garamond"/>
          <w:color w:val="31849B" w:themeColor="accent5" w:themeShade="BF"/>
          <w:sz w:val="18"/>
          <w:szCs w:val="18"/>
        </w:rPr>
        <w:tab/>
      </w:r>
      <w:r w:rsidRPr="00575327">
        <w:rPr>
          <w:rFonts w:ascii="Garamond" w:eastAsia="Arial" w:hAnsi="Garamond"/>
          <w:b/>
          <w:color w:val="31849B" w:themeColor="accent5" w:themeShade="BF"/>
          <w:sz w:val="18"/>
          <w:szCs w:val="18"/>
        </w:rPr>
        <w:t>POSTANOWIENIA KOŃCOWE:</w:t>
      </w:r>
    </w:p>
    <w:p w:rsidR="00925F8F" w:rsidRPr="008F089B" w:rsidRDefault="00925F8F" w:rsidP="00B64B8A">
      <w:pPr>
        <w:numPr>
          <w:ilvl w:val="0"/>
          <w:numId w:val="23"/>
        </w:numPr>
        <w:tabs>
          <w:tab w:val="clear" w:pos="360"/>
          <w:tab w:val="left" w:pos="284"/>
        </w:tabs>
        <w:spacing w:line="360" w:lineRule="auto"/>
        <w:ind w:left="284" w:hanging="284"/>
        <w:jc w:val="both"/>
        <w:rPr>
          <w:rFonts w:ascii="Garamond" w:eastAsia="Arial" w:hAnsi="Garamond"/>
          <w:b/>
          <w:sz w:val="18"/>
          <w:szCs w:val="18"/>
        </w:rPr>
      </w:pPr>
      <w:r w:rsidRPr="008F089B">
        <w:rPr>
          <w:rFonts w:ascii="Garamond" w:eastAsia="Arial" w:hAnsi="Garamond"/>
          <w:sz w:val="18"/>
          <w:szCs w:val="18"/>
          <w:u w:val="single"/>
        </w:rPr>
        <w:t>Organizator przetargu zastrzega sobie prawo do jego zamknięcia (odwołania, unieważnienia) w każdej chwili, bez wybrania którejkolwiek z ofert, o czym poinformuje Oferentów, którym przekazano OGŁOSZENIA oraz zamieści informację na stronie internetowej, na której udostępniono OGŁOSZENIA</w:t>
      </w:r>
      <w:r w:rsidRPr="008F089B">
        <w:rPr>
          <w:rFonts w:ascii="Garamond" w:eastAsia="Arial" w:hAnsi="Garamond"/>
          <w:sz w:val="18"/>
          <w:szCs w:val="18"/>
        </w:rPr>
        <w:t>.</w:t>
      </w:r>
    </w:p>
    <w:p w:rsidR="00925F8F" w:rsidRPr="008F089B" w:rsidRDefault="00925F8F" w:rsidP="00B64B8A">
      <w:pPr>
        <w:numPr>
          <w:ilvl w:val="0"/>
          <w:numId w:val="23"/>
        </w:numPr>
        <w:tabs>
          <w:tab w:val="clear" w:pos="360"/>
          <w:tab w:val="left" w:pos="284"/>
        </w:tabs>
        <w:spacing w:line="360" w:lineRule="auto"/>
        <w:ind w:left="284" w:hanging="284"/>
        <w:jc w:val="both"/>
        <w:rPr>
          <w:rFonts w:ascii="Garamond" w:eastAsia="Arial" w:hAnsi="Garamond"/>
          <w:b/>
          <w:sz w:val="18"/>
          <w:szCs w:val="18"/>
        </w:rPr>
      </w:pPr>
      <w:r w:rsidRPr="008F089B">
        <w:rPr>
          <w:rFonts w:ascii="Garamond" w:eastAsia="Arial" w:hAnsi="Garamond"/>
          <w:sz w:val="18"/>
          <w:szCs w:val="18"/>
        </w:rPr>
        <w:t>W razie zaistnienia okoliczności, o których mowa w ust. 1, organizator przetargu niezwłocznie zwróci Oferentom wniesione wadium.</w:t>
      </w:r>
    </w:p>
    <w:p w:rsidR="00A87EAD" w:rsidRDefault="00925F8F" w:rsidP="00A87EAD">
      <w:pPr>
        <w:numPr>
          <w:ilvl w:val="0"/>
          <w:numId w:val="23"/>
        </w:numPr>
        <w:tabs>
          <w:tab w:val="clear" w:pos="360"/>
          <w:tab w:val="left" w:pos="284"/>
        </w:tabs>
        <w:spacing w:line="360" w:lineRule="auto"/>
        <w:ind w:left="284" w:hanging="284"/>
        <w:jc w:val="both"/>
        <w:rPr>
          <w:rFonts w:ascii="Garamond" w:eastAsia="Arial" w:hAnsi="Garamond"/>
          <w:b/>
          <w:sz w:val="18"/>
          <w:szCs w:val="18"/>
        </w:rPr>
      </w:pPr>
      <w:r w:rsidRPr="008F089B">
        <w:rPr>
          <w:rFonts w:ascii="Garamond" w:eastAsia="Arial" w:hAnsi="Garamond"/>
          <w:sz w:val="18"/>
          <w:szCs w:val="18"/>
        </w:rPr>
        <w:t>Organizator przetargu nie zwraca kosztów poniesionych na przygotowanie ofert (w tym załączników do oferty).</w:t>
      </w:r>
    </w:p>
    <w:p w:rsidR="00A87EAD" w:rsidRPr="00A87EAD" w:rsidRDefault="00A87EAD" w:rsidP="00A87EAD">
      <w:pPr>
        <w:numPr>
          <w:ilvl w:val="0"/>
          <w:numId w:val="23"/>
        </w:numPr>
        <w:tabs>
          <w:tab w:val="clear" w:pos="360"/>
          <w:tab w:val="left" w:pos="284"/>
        </w:tabs>
        <w:spacing w:line="360" w:lineRule="auto"/>
        <w:ind w:left="284" w:hanging="284"/>
        <w:jc w:val="both"/>
        <w:rPr>
          <w:rFonts w:ascii="Garamond" w:eastAsia="Arial" w:hAnsi="Garamond"/>
          <w:b/>
          <w:sz w:val="18"/>
          <w:szCs w:val="18"/>
        </w:rPr>
      </w:pPr>
      <w:r w:rsidRPr="00A87EAD">
        <w:rPr>
          <w:rFonts w:ascii="Garamond" w:hAnsi="Garamond"/>
        </w:rPr>
        <w:t xml:space="preserve">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 </w:t>
      </w:r>
    </w:p>
    <w:p w:rsidR="00A87EAD" w:rsidRPr="00A87EAD" w:rsidRDefault="00A87EAD" w:rsidP="00772C90">
      <w:pPr>
        <w:pStyle w:val="Akapitzlist"/>
        <w:numPr>
          <w:ilvl w:val="0"/>
          <w:numId w:val="43"/>
        </w:numPr>
        <w:suppressAutoHyphens w:val="0"/>
        <w:spacing w:line="360" w:lineRule="auto"/>
        <w:ind w:left="426" w:hanging="426"/>
        <w:contextualSpacing/>
        <w:jc w:val="both"/>
        <w:rPr>
          <w:rFonts w:ascii="Garamond" w:hAnsi="Garamond"/>
          <w:i/>
          <w:sz w:val="20"/>
          <w:lang w:eastAsia="pl-PL"/>
        </w:rPr>
      </w:pPr>
      <w:r w:rsidRPr="00A87EAD">
        <w:rPr>
          <w:rFonts w:ascii="Garamond" w:hAnsi="Garamond"/>
          <w:sz w:val="20"/>
          <w:lang w:eastAsia="pl-PL"/>
        </w:rPr>
        <w:t xml:space="preserve">administratorem Pani/Pana danych osobowych jest </w:t>
      </w:r>
      <w:r w:rsidRPr="00A87EAD">
        <w:rPr>
          <w:rFonts w:ascii="Garamond" w:hAnsi="Garamond"/>
          <w:b/>
          <w:bCs/>
          <w:i/>
          <w:sz w:val="20"/>
          <w:lang w:eastAsia="pl-PL"/>
        </w:rPr>
        <w:t>Szpital Wojewódzki im. dr. Ludwika Rydygiera w Suwałkach</w:t>
      </w:r>
      <w:r w:rsidRPr="00A87EAD">
        <w:rPr>
          <w:rFonts w:ascii="Garamond" w:hAnsi="Garamond"/>
          <w:b/>
          <w:bCs/>
          <w:i/>
          <w:sz w:val="20"/>
        </w:rPr>
        <w:t>;</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b/>
          <w:bCs/>
          <w:i/>
          <w:color w:val="00B0F0"/>
          <w:sz w:val="20"/>
          <w:lang w:eastAsia="pl-PL"/>
        </w:rPr>
      </w:pPr>
      <w:r w:rsidRPr="00A87EAD">
        <w:rPr>
          <w:rFonts w:ascii="Garamond" w:hAnsi="Garamond"/>
          <w:sz w:val="20"/>
          <w:lang w:eastAsia="pl-PL"/>
        </w:rPr>
        <w:t xml:space="preserve">inspektorem ochrony danych osobowych w </w:t>
      </w:r>
      <w:r w:rsidRPr="00A87EAD">
        <w:rPr>
          <w:rFonts w:ascii="Garamond" w:hAnsi="Garamond"/>
          <w:b/>
          <w:bCs/>
          <w:i/>
          <w:sz w:val="20"/>
          <w:lang w:eastAsia="pl-PL"/>
        </w:rPr>
        <w:t>Szpitalu Wojewódzkim im. dr. Ludwika Rydygiera w Suwałkach jest Pan/</w:t>
      </w:r>
      <w:r w:rsidRPr="00A87EAD">
        <w:rPr>
          <w:rFonts w:ascii="Garamond" w:hAnsi="Garamond"/>
          <w:b/>
          <w:bCs/>
          <w:i/>
          <w:strike/>
          <w:sz w:val="20"/>
          <w:lang w:eastAsia="pl-PL"/>
        </w:rPr>
        <w:t xml:space="preserve">Pani </w:t>
      </w:r>
      <w:r w:rsidRPr="00A87EAD">
        <w:rPr>
          <w:rFonts w:ascii="Garamond" w:hAnsi="Garamond"/>
          <w:b/>
          <w:bCs/>
          <w:i/>
          <w:sz w:val="20"/>
          <w:lang w:eastAsia="pl-PL"/>
        </w:rPr>
        <w:t>/Zdzisław Koncewicz, kontakt: z.koncewicz@szpital.suwalki.pl, 87 5629 563;</w:t>
      </w:r>
    </w:p>
    <w:p w:rsidR="00A87EAD" w:rsidRPr="00A87EAD" w:rsidRDefault="00A87EAD" w:rsidP="00A87EAD">
      <w:pPr>
        <w:spacing w:line="360" w:lineRule="auto"/>
        <w:jc w:val="center"/>
        <w:rPr>
          <w:rFonts w:ascii="Garamond" w:hAnsi="Garamond"/>
          <w:b/>
        </w:rPr>
      </w:pPr>
      <w:r w:rsidRPr="00A87EAD">
        <w:rPr>
          <w:rFonts w:ascii="Garamond" w:hAnsi="Garamond"/>
        </w:rPr>
        <w:t>Pani/Pana dane osobowe przetwarzane będą na podstawie art. 6 ust. 1 lit. c RODO w celu związanym z postępowaniem o udzielenie zamówienia publicznego na:</w:t>
      </w:r>
      <w:r w:rsidRPr="00A87EAD">
        <w:rPr>
          <w:rFonts w:ascii="Garamond" w:hAnsi="Garamond"/>
          <w:b/>
        </w:rPr>
        <w:t xml:space="preserve"> </w:t>
      </w:r>
    </w:p>
    <w:p w:rsidR="00A87EAD" w:rsidRPr="00A87EAD" w:rsidRDefault="00A87EAD" w:rsidP="00A87EAD">
      <w:pPr>
        <w:spacing w:line="360" w:lineRule="auto"/>
        <w:rPr>
          <w:rFonts w:ascii="Garamond" w:eastAsia="Arial" w:hAnsi="Garamond"/>
          <w:b/>
          <w:color w:val="31849B" w:themeColor="accent5" w:themeShade="BF"/>
        </w:rPr>
      </w:pPr>
      <w:r w:rsidRPr="00A87EAD">
        <w:rPr>
          <w:rFonts w:ascii="Garamond" w:eastAsia="Arial" w:hAnsi="Garamond"/>
          <w:b/>
          <w:color w:val="31849B" w:themeColor="accent5" w:themeShade="BF"/>
        </w:rPr>
        <w:lastRenderedPageBreak/>
        <w:t>NA WYDZIERŻAWIENIE NIERUCHOMOŚCI,Z PRZEZNACZENIEM NA PROWADZENIE APTEKI OGÓLNODOSTĘPNEJ</w:t>
      </w:r>
      <w:r w:rsidRPr="00A87EAD">
        <w:rPr>
          <w:rFonts w:ascii="Garamond" w:hAnsi="Garamond"/>
          <w:b/>
        </w:rPr>
        <w:t xml:space="preserve"> </w:t>
      </w:r>
      <w:r>
        <w:rPr>
          <w:rFonts w:ascii="Garamond" w:hAnsi="Garamond"/>
          <w:b/>
        </w:rPr>
        <w:t>01</w:t>
      </w:r>
      <w:r w:rsidRPr="00A87EAD">
        <w:rPr>
          <w:rFonts w:ascii="Garamond" w:hAnsi="Garamond"/>
          <w:b/>
        </w:rPr>
        <w:t>/P</w:t>
      </w:r>
      <w:r>
        <w:rPr>
          <w:rFonts w:ascii="Garamond" w:hAnsi="Garamond"/>
          <w:b/>
        </w:rPr>
        <w:t>O</w:t>
      </w:r>
      <w:r w:rsidRPr="00A87EAD">
        <w:rPr>
          <w:rFonts w:ascii="Garamond" w:hAnsi="Garamond"/>
          <w:b/>
        </w:rPr>
        <w:t>/2019</w:t>
      </w:r>
      <w:r w:rsidRPr="00A87EAD">
        <w:rPr>
          <w:rFonts w:ascii="Garamond" w:hAnsi="Garamond"/>
          <w:b/>
          <w:i/>
          <w:iCs/>
        </w:rPr>
        <w:t>, p</w:t>
      </w:r>
      <w:r w:rsidRPr="00A87EAD">
        <w:rPr>
          <w:rFonts w:ascii="Garamond" w:hAnsi="Garamond"/>
        </w:rPr>
        <w:t xml:space="preserve">rowadzonym w trybie </w:t>
      </w:r>
      <w:r>
        <w:rPr>
          <w:rFonts w:ascii="Garamond" w:hAnsi="Garamond"/>
        </w:rPr>
        <w:t>przetargu ofertowego;</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color w:val="00B0F0"/>
          <w:sz w:val="20"/>
          <w:lang w:eastAsia="pl-PL"/>
        </w:rPr>
      </w:pPr>
      <w:r w:rsidRPr="00A87EAD">
        <w:rPr>
          <w:rFonts w:ascii="Garamond" w:hAnsi="Garamond"/>
          <w:sz w:val="20"/>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A87EAD">
        <w:rPr>
          <w:rFonts w:ascii="Garamond" w:hAnsi="Garamond"/>
          <w:sz w:val="20"/>
          <w:lang w:eastAsia="pl-PL"/>
        </w:rPr>
        <w:t>Pzp</w:t>
      </w:r>
      <w:proofErr w:type="spellEnd"/>
      <w:r w:rsidRPr="00A87EAD">
        <w:rPr>
          <w:rFonts w:ascii="Garamond" w:hAnsi="Garamond"/>
          <w:sz w:val="20"/>
          <w:lang w:eastAsia="pl-PL"/>
        </w:rPr>
        <w:t>”;</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color w:val="00B0F0"/>
          <w:sz w:val="20"/>
          <w:lang w:eastAsia="pl-PL"/>
        </w:rPr>
      </w:pPr>
      <w:r w:rsidRPr="00A87EAD">
        <w:rPr>
          <w:rFonts w:ascii="Garamond" w:hAnsi="Garamond"/>
          <w:sz w:val="20"/>
          <w:lang w:eastAsia="pl-PL"/>
        </w:rPr>
        <w:t xml:space="preserve">Pani/Pana dane osobowe będą przechowywane, zgodnie z art. 97 ust. 1 ustawy </w:t>
      </w:r>
      <w:proofErr w:type="spellStart"/>
      <w:r w:rsidRPr="00A87EAD">
        <w:rPr>
          <w:rFonts w:ascii="Garamond" w:hAnsi="Garamond"/>
          <w:sz w:val="20"/>
          <w:lang w:eastAsia="pl-PL"/>
        </w:rPr>
        <w:t>Pzp</w:t>
      </w:r>
      <w:proofErr w:type="spellEnd"/>
      <w:r w:rsidRPr="00A87EAD">
        <w:rPr>
          <w:rFonts w:ascii="Garamond" w:hAnsi="Garamond"/>
          <w:sz w:val="20"/>
          <w:lang w:eastAsia="pl-PL"/>
        </w:rPr>
        <w:t>, przez okres 4 lat od dnia zakończenia postępowania o udzielenie zamówienia, a jeżeli czas trwania umowy przekracza 4 lata, okres przechowywania obejmuje cały czas trwania umowy;</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b/>
          <w:i/>
          <w:sz w:val="20"/>
          <w:lang w:eastAsia="pl-PL"/>
        </w:rPr>
      </w:pPr>
      <w:r w:rsidRPr="00A87EAD">
        <w:rPr>
          <w:rFonts w:ascii="Garamond" w:hAnsi="Garamond"/>
          <w:sz w:val="20"/>
          <w:lang w:eastAsia="pl-PL"/>
        </w:rPr>
        <w:t xml:space="preserve">obowiązek podania przez Panią/Pana danych osobowych bezpośrednio Pani/Pana dotyczących jest wymogiem ustawowym określonym w przepisach ustawy </w:t>
      </w:r>
      <w:proofErr w:type="spellStart"/>
      <w:r w:rsidRPr="00A87EAD">
        <w:rPr>
          <w:rFonts w:ascii="Garamond" w:hAnsi="Garamond"/>
          <w:sz w:val="20"/>
          <w:lang w:eastAsia="pl-PL"/>
        </w:rPr>
        <w:t>Pzp</w:t>
      </w:r>
      <w:proofErr w:type="spellEnd"/>
      <w:r w:rsidRPr="00A87EAD">
        <w:rPr>
          <w:rFonts w:ascii="Garamond" w:hAnsi="Garamond"/>
          <w:sz w:val="20"/>
          <w:lang w:eastAsia="pl-PL"/>
        </w:rPr>
        <w:t xml:space="preserve">, związanym z udziałem w postępowaniu o udzielenie zamówienia publicznego; konsekwencje niepodania określonych danych wynikają z ustawy </w:t>
      </w:r>
      <w:proofErr w:type="spellStart"/>
      <w:r w:rsidRPr="00A87EAD">
        <w:rPr>
          <w:rFonts w:ascii="Garamond" w:hAnsi="Garamond"/>
          <w:sz w:val="20"/>
          <w:lang w:eastAsia="pl-PL"/>
        </w:rPr>
        <w:t>Pzp</w:t>
      </w:r>
      <w:proofErr w:type="spellEnd"/>
      <w:r w:rsidRPr="00A87EAD">
        <w:rPr>
          <w:rFonts w:ascii="Garamond" w:hAnsi="Garamond"/>
          <w:sz w:val="20"/>
          <w:lang w:eastAsia="pl-PL"/>
        </w:rPr>
        <w:t>;</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sz w:val="20"/>
        </w:rPr>
      </w:pPr>
      <w:r w:rsidRPr="00A87EAD">
        <w:rPr>
          <w:rFonts w:ascii="Garamond" w:hAnsi="Garamond"/>
          <w:sz w:val="20"/>
          <w:lang w:eastAsia="pl-PL"/>
        </w:rPr>
        <w:t>w odniesieniu do Pani/Pana danych osobowych decyzje nie będą podejmowane w sposób zautomatyzowany, stosowanie do art. 22 RODO;</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color w:val="00B0F0"/>
          <w:sz w:val="20"/>
          <w:lang w:eastAsia="pl-PL"/>
        </w:rPr>
      </w:pPr>
      <w:r w:rsidRPr="00A87EAD">
        <w:rPr>
          <w:rFonts w:ascii="Garamond" w:hAnsi="Garamond"/>
          <w:sz w:val="20"/>
          <w:lang w:eastAsia="pl-PL"/>
        </w:rPr>
        <w:t>posiada Pani/Pan:</w:t>
      </w:r>
    </w:p>
    <w:p w:rsidR="00A87EAD" w:rsidRPr="00A87EAD" w:rsidRDefault="00A87EAD" w:rsidP="00772C90">
      <w:pPr>
        <w:pStyle w:val="Akapitzlist"/>
        <w:numPr>
          <w:ilvl w:val="0"/>
          <w:numId w:val="45"/>
        </w:numPr>
        <w:suppressAutoHyphens w:val="0"/>
        <w:spacing w:line="360" w:lineRule="auto"/>
        <w:ind w:left="709" w:hanging="283"/>
        <w:contextualSpacing/>
        <w:jc w:val="both"/>
        <w:rPr>
          <w:rFonts w:ascii="Garamond" w:hAnsi="Garamond"/>
          <w:color w:val="00B0F0"/>
          <w:sz w:val="20"/>
          <w:lang w:eastAsia="pl-PL"/>
        </w:rPr>
      </w:pPr>
      <w:r w:rsidRPr="00A87EAD">
        <w:rPr>
          <w:rFonts w:ascii="Garamond" w:hAnsi="Garamond"/>
          <w:sz w:val="20"/>
          <w:lang w:eastAsia="pl-PL"/>
        </w:rPr>
        <w:t>na podstawie art. 15 RODO prawo dostępu do danych osobowych Pani/Pana dotyczących;</w:t>
      </w:r>
    </w:p>
    <w:p w:rsidR="00A87EAD" w:rsidRPr="00A87EAD" w:rsidRDefault="00A87EAD" w:rsidP="00772C90">
      <w:pPr>
        <w:pStyle w:val="Akapitzlist"/>
        <w:numPr>
          <w:ilvl w:val="0"/>
          <w:numId w:val="45"/>
        </w:numPr>
        <w:suppressAutoHyphens w:val="0"/>
        <w:spacing w:line="360" w:lineRule="auto"/>
        <w:ind w:left="709" w:hanging="283"/>
        <w:contextualSpacing/>
        <w:jc w:val="both"/>
        <w:rPr>
          <w:rFonts w:ascii="Garamond" w:hAnsi="Garamond"/>
          <w:sz w:val="20"/>
          <w:lang w:eastAsia="pl-PL"/>
        </w:rPr>
      </w:pPr>
      <w:r w:rsidRPr="00A87EAD">
        <w:rPr>
          <w:rFonts w:ascii="Garamond" w:hAnsi="Garamond"/>
          <w:sz w:val="20"/>
          <w:lang w:eastAsia="pl-PL"/>
        </w:rPr>
        <w:t>na podstawie art. 16 RODO prawo do sprostowania Pani/Pana danych osobowych</w:t>
      </w:r>
      <w:r w:rsidRPr="00A87EAD">
        <w:rPr>
          <w:rFonts w:ascii="Garamond" w:hAnsi="Garamond"/>
          <w:b/>
          <w:sz w:val="20"/>
          <w:vertAlign w:val="superscript"/>
          <w:lang w:eastAsia="pl-PL"/>
        </w:rPr>
        <w:t>**</w:t>
      </w:r>
      <w:r w:rsidRPr="00A87EAD">
        <w:rPr>
          <w:rFonts w:ascii="Garamond" w:hAnsi="Garamond"/>
          <w:sz w:val="20"/>
          <w:lang w:eastAsia="pl-PL"/>
        </w:rPr>
        <w:t>;</w:t>
      </w:r>
    </w:p>
    <w:p w:rsidR="00A87EAD" w:rsidRPr="00A87EAD" w:rsidRDefault="00A87EAD" w:rsidP="00772C90">
      <w:pPr>
        <w:pStyle w:val="Akapitzlist"/>
        <w:numPr>
          <w:ilvl w:val="0"/>
          <w:numId w:val="45"/>
        </w:numPr>
        <w:suppressAutoHyphens w:val="0"/>
        <w:spacing w:line="360" w:lineRule="auto"/>
        <w:ind w:left="709" w:hanging="283"/>
        <w:contextualSpacing/>
        <w:jc w:val="both"/>
        <w:rPr>
          <w:rFonts w:ascii="Garamond" w:hAnsi="Garamond"/>
          <w:sz w:val="20"/>
          <w:lang w:eastAsia="pl-PL"/>
        </w:rPr>
      </w:pPr>
      <w:r w:rsidRPr="00A87EAD">
        <w:rPr>
          <w:rFonts w:ascii="Garamond" w:hAnsi="Garamond"/>
          <w:sz w:val="20"/>
          <w:lang w:eastAsia="pl-PL"/>
        </w:rPr>
        <w:t>na podstawie art. 18 RODO prawo żądania od administratora ograniczenia przetwarzania danych osobowych z zastrzeżeniem przypadków, o których mowa w art. 18 ust. 2 RODO ***;</w:t>
      </w:r>
    </w:p>
    <w:p w:rsidR="00A87EAD" w:rsidRPr="00A87EAD" w:rsidRDefault="00A87EAD" w:rsidP="00772C90">
      <w:pPr>
        <w:pStyle w:val="Akapitzlist"/>
        <w:numPr>
          <w:ilvl w:val="0"/>
          <w:numId w:val="45"/>
        </w:numPr>
        <w:suppressAutoHyphens w:val="0"/>
        <w:spacing w:line="360" w:lineRule="auto"/>
        <w:ind w:left="709" w:hanging="283"/>
        <w:contextualSpacing/>
        <w:jc w:val="both"/>
        <w:rPr>
          <w:rFonts w:ascii="Garamond" w:hAnsi="Garamond"/>
          <w:i/>
          <w:color w:val="00B0F0"/>
          <w:sz w:val="20"/>
          <w:lang w:eastAsia="pl-PL"/>
        </w:rPr>
      </w:pPr>
      <w:r w:rsidRPr="00A87EAD">
        <w:rPr>
          <w:rFonts w:ascii="Garamond" w:hAnsi="Garamond"/>
          <w:sz w:val="20"/>
          <w:lang w:eastAsia="pl-PL"/>
        </w:rPr>
        <w:t>prawo do wniesienia skargi do Prezesa Urzędu Ochrony Danych Osobowych, gdy uzna Pani/Pan, że przetwarzanie danych osobowych Pani/Pana dotyczących narusza przepisy RODO;</w:t>
      </w:r>
    </w:p>
    <w:p w:rsidR="00A87EAD" w:rsidRPr="00A87EAD" w:rsidRDefault="00A87EAD" w:rsidP="00772C90">
      <w:pPr>
        <w:pStyle w:val="Akapitzlist"/>
        <w:numPr>
          <w:ilvl w:val="0"/>
          <w:numId w:val="44"/>
        </w:numPr>
        <w:suppressAutoHyphens w:val="0"/>
        <w:spacing w:line="360" w:lineRule="auto"/>
        <w:ind w:left="426" w:hanging="426"/>
        <w:contextualSpacing/>
        <w:jc w:val="both"/>
        <w:rPr>
          <w:rFonts w:ascii="Garamond" w:hAnsi="Garamond"/>
          <w:i/>
          <w:color w:val="00B0F0"/>
          <w:sz w:val="20"/>
          <w:lang w:eastAsia="pl-PL"/>
        </w:rPr>
      </w:pPr>
      <w:r w:rsidRPr="00A87EAD">
        <w:rPr>
          <w:rFonts w:ascii="Garamond" w:hAnsi="Garamond"/>
          <w:sz w:val="20"/>
          <w:lang w:eastAsia="pl-PL"/>
        </w:rPr>
        <w:t>nie przysługuje Pani/Panu:</w:t>
      </w:r>
    </w:p>
    <w:p w:rsidR="00A87EAD" w:rsidRPr="00A87EAD" w:rsidRDefault="00A87EAD" w:rsidP="00772C90">
      <w:pPr>
        <w:pStyle w:val="Akapitzlist"/>
        <w:numPr>
          <w:ilvl w:val="0"/>
          <w:numId w:val="46"/>
        </w:numPr>
        <w:suppressAutoHyphens w:val="0"/>
        <w:spacing w:line="360" w:lineRule="auto"/>
        <w:ind w:left="709" w:hanging="283"/>
        <w:contextualSpacing/>
        <w:jc w:val="both"/>
        <w:rPr>
          <w:rFonts w:ascii="Garamond" w:hAnsi="Garamond"/>
          <w:i/>
          <w:color w:val="00B0F0"/>
          <w:sz w:val="20"/>
          <w:lang w:eastAsia="pl-PL"/>
        </w:rPr>
      </w:pPr>
      <w:r w:rsidRPr="00A87EAD">
        <w:rPr>
          <w:rFonts w:ascii="Garamond" w:hAnsi="Garamond"/>
          <w:sz w:val="20"/>
          <w:lang w:eastAsia="pl-PL"/>
        </w:rPr>
        <w:t>w związku z art. 17 ust. 3 lit. b, d lub e RODO prawo do usunięcia danych osobowych;</w:t>
      </w:r>
    </w:p>
    <w:p w:rsidR="00A87EAD" w:rsidRPr="00A87EAD" w:rsidRDefault="00A87EAD" w:rsidP="00772C90">
      <w:pPr>
        <w:pStyle w:val="Akapitzlist"/>
        <w:numPr>
          <w:ilvl w:val="0"/>
          <w:numId w:val="46"/>
        </w:numPr>
        <w:suppressAutoHyphens w:val="0"/>
        <w:spacing w:line="360" w:lineRule="auto"/>
        <w:ind w:left="709" w:hanging="283"/>
        <w:contextualSpacing/>
        <w:jc w:val="both"/>
        <w:rPr>
          <w:rFonts w:ascii="Garamond" w:hAnsi="Garamond"/>
          <w:b/>
          <w:i/>
          <w:sz w:val="20"/>
          <w:lang w:eastAsia="pl-PL"/>
        </w:rPr>
      </w:pPr>
      <w:r w:rsidRPr="00A87EAD">
        <w:rPr>
          <w:rFonts w:ascii="Garamond" w:hAnsi="Garamond"/>
          <w:sz w:val="20"/>
          <w:lang w:eastAsia="pl-PL"/>
        </w:rPr>
        <w:t>prawo do przenoszenia danych osobowych, o którym mowa w art. 20 RODO;</w:t>
      </w:r>
    </w:p>
    <w:p w:rsidR="00A87EAD" w:rsidRPr="00A87EAD" w:rsidRDefault="00A87EAD" w:rsidP="00772C90">
      <w:pPr>
        <w:pStyle w:val="Akapitzlist"/>
        <w:numPr>
          <w:ilvl w:val="0"/>
          <w:numId w:val="46"/>
        </w:numPr>
        <w:suppressAutoHyphens w:val="0"/>
        <w:spacing w:line="360" w:lineRule="auto"/>
        <w:ind w:left="709" w:hanging="283"/>
        <w:contextualSpacing/>
        <w:jc w:val="both"/>
        <w:rPr>
          <w:rFonts w:ascii="Garamond" w:hAnsi="Garamond"/>
          <w:b/>
          <w:i/>
          <w:sz w:val="20"/>
          <w:lang w:eastAsia="pl-PL"/>
        </w:rPr>
      </w:pPr>
      <w:r w:rsidRPr="00A87EAD">
        <w:rPr>
          <w:rFonts w:ascii="Garamond" w:hAnsi="Garamond"/>
          <w:b/>
          <w:sz w:val="20"/>
          <w:lang w:eastAsia="pl-PL"/>
        </w:rPr>
        <w:t>na podstawie art. 21 RODO prawo sprzeciwu, wobec przetwarzania danych osobowych, gdyż podstawą prawną przetwarzania Pani/Pana danych osobowych jest art. 6 ust. 1 lit. c RODO</w:t>
      </w:r>
      <w:r w:rsidRPr="00A87EAD">
        <w:rPr>
          <w:rFonts w:ascii="Garamond" w:hAnsi="Garamond"/>
          <w:sz w:val="20"/>
          <w:lang w:eastAsia="pl-PL"/>
        </w:rPr>
        <w:t>.</w:t>
      </w:r>
    </w:p>
    <w:p w:rsidR="00A87EAD" w:rsidRPr="00A87EAD" w:rsidRDefault="00A87EAD" w:rsidP="00A87EAD">
      <w:pPr>
        <w:tabs>
          <w:tab w:val="left" w:pos="0"/>
          <w:tab w:val="left" w:pos="142"/>
          <w:tab w:val="left" w:pos="284"/>
        </w:tabs>
        <w:contextualSpacing/>
        <w:jc w:val="both"/>
        <w:rPr>
          <w:rFonts w:ascii="Garamond" w:hAnsi="Garamond"/>
        </w:rPr>
      </w:pPr>
    </w:p>
    <w:p w:rsidR="00A87EAD" w:rsidRPr="00A87EAD" w:rsidRDefault="00A87EAD" w:rsidP="00772C90">
      <w:pPr>
        <w:pStyle w:val="Akapitzlist"/>
        <w:numPr>
          <w:ilvl w:val="0"/>
          <w:numId w:val="46"/>
        </w:numPr>
        <w:spacing w:after="150"/>
        <w:jc w:val="both"/>
        <w:rPr>
          <w:rFonts w:ascii="Garamond" w:hAnsi="Garamond"/>
          <w:i/>
          <w:sz w:val="20"/>
        </w:rPr>
      </w:pPr>
      <w:r w:rsidRPr="00A87EAD">
        <w:rPr>
          <w:rFonts w:ascii="Garamond" w:hAnsi="Garamond"/>
          <w:i/>
          <w:sz w:val="20"/>
          <w:vertAlign w:val="superscript"/>
        </w:rPr>
        <w:t>*</w:t>
      </w:r>
      <w:r w:rsidRPr="00A87EAD">
        <w:rPr>
          <w:rFonts w:ascii="Garamond" w:hAnsi="Garamond"/>
          <w:i/>
          <w:sz w:val="20"/>
        </w:rPr>
        <w:t xml:space="preserve"> Wyjaśnienie: informacja w tym zakresie jest wymagana, jeżeli w odniesieniu do danego administratora lub podmiotu przetwarzającego istnieje obowiązek wyznaczenia inspektora ochrony danych osobowych.</w:t>
      </w:r>
    </w:p>
    <w:p w:rsidR="00A87EAD" w:rsidRPr="00A87EAD" w:rsidRDefault="00A87EAD" w:rsidP="00772C90">
      <w:pPr>
        <w:pStyle w:val="Akapitzlist"/>
        <w:numPr>
          <w:ilvl w:val="0"/>
          <w:numId w:val="46"/>
        </w:numPr>
        <w:jc w:val="both"/>
        <w:rPr>
          <w:rFonts w:ascii="Garamond" w:hAnsi="Garamond"/>
          <w:i/>
          <w:sz w:val="20"/>
        </w:rPr>
      </w:pPr>
      <w:r w:rsidRPr="00A87EAD">
        <w:rPr>
          <w:rFonts w:ascii="Garamond" w:hAnsi="Garamond"/>
          <w:i/>
          <w:sz w:val="20"/>
          <w:vertAlign w:val="superscript"/>
        </w:rPr>
        <w:t xml:space="preserve">** </w:t>
      </w:r>
      <w:r w:rsidRPr="00A87EAD">
        <w:rPr>
          <w:rFonts w:ascii="Garamond" w:hAnsi="Garamond"/>
          <w:i/>
          <w:sz w:val="20"/>
        </w:rPr>
        <w:t xml:space="preserve">Wyjaśnienie: </w:t>
      </w:r>
      <w:r w:rsidRPr="00A87EAD">
        <w:rPr>
          <w:rFonts w:ascii="Garamond" w:hAnsi="Garamond"/>
          <w:i/>
          <w:sz w:val="20"/>
          <w:lang w:eastAsia="pl-PL"/>
        </w:rPr>
        <w:t xml:space="preserve">skorzystanie z prawa do sprostowania nie może skutkować zmianą </w:t>
      </w:r>
      <w:r w:rsidRPr="00A87EAD">
        <w:rPr>
          <w:rFonts w:ascii="Garamond" w:hAnsi="Garamond"/>
          <w:i/>
          <w:sz w:val="20"/>
        </w:rPr>
        <w:t>wyniku postępowania</w:t>
      </w:r>
      <w:r w:rsidRPr="00A87EAD">
        <w:rPr>
          <w:rFonts w:ascii="Garamond" w:hAnsi="Garamond"/>
          <w:i/>
          <w:sz w:val="20"/>
        </w:rPr>
        <w:br/>
        <w:t xml:space="preserve">o udzielenie zamówienia publicznego ani zmianą postanowień umowy w zakresie niezgodnym z ustawą </w:t>
      </w:r>
      <w:proofErr w:type="spellStart"/>
      <w:r w:rsidRPr="00A87EAD">
        <w:rPr>
          <w:rFonts w:ascii="Garamond" w:hAnsi="Garamond"/>
          <w:i/>
          <w:sz w:val="20"/>
        </w:rPr>
        <w:t>Pzp</w:t>
      </w:r>
      <w:proofErr w:type="spellEnd"/>
      <w:r w:rsidRPr="00A87EAD">
        <w:rPr>
          <w:rFonts w:ascii="Garamond" w:hAnsi="Garamond"/>
          <w:i/>
          <w:sz w:val="20"/>
        </w:rPr>
        <w:t xml:space="preserve"> oraz nie może naruszać integralności protokołu oraz jego załączników.</w:t>
      </w:r>
    </w:p>
    <w:p w:rsidR="00A87EAD" w:rsidRPr="00AC4C66" w:rsidRDefault="00A87EAD" w:rsidP="00772C90">
      <w:pPr>
        <w:pStyle w:val="Akapitzlist"/>
        <w:numPr>
          <w:ilvl w:val="0"/>
          <w:numId w:val="46"/>
        </w:numPr>
        <w:jc w:val="both"/>
        <w:rPr>
          <w:i/>
          <w:sz w:val="16"/>
          <w:szCs w:val="16"/>
          <w:lang w:eastAsia="pl-PL"/>
        </w:rPr>
      </w:pPr>
      <w:r w:rsidRPr="00A87EAD">
        <w:rPr>
          <w:rFonts w:ascii="Garamond" w:hAnsi="Garamond"/>
          <w:i/>
          <w:sz w:val="20"/>
          <w:vertAlign w:val="superscript"/>
        </w:rPr>
        <w:t xml:space="preserve">*** </w:t>
      </w:r>
      <w:r w:rsidRPr="00A87EAD">
        <w:rPr>
          <w:rFonts w:ascii="Garamond" w:hAnsi="Garamond"/>
          <w:i/>
          <w:sz w:val="20"/>
        </w:rPr>
        <w:t xml:space="preserve">Wyjaśnienie: prawo do ograniczenia przetwarzania nie ma zastosowania w odniesieniu do </w:t>
      </w:r>
      <w:r w:rsidRPr="00A87EAD">
        <w:rPr>
          <w:rFonts w:ascii="Garamond" w:hAnsi="Garamond"/>
          <w:i/>
          <w:sz w:val="20"/>
          <w:lang w:eastAsia="pl-PL"/>
        </w:rPr>
        <w:t>przechowywania, w celu zapewnienia korzystania ze środków ochrony prawnej lub w celu ochrony praw innej osoby fizycznej lub prawnej, lub z uwagi na ważne względy interesu publicznego Unii Europejskiej lub państwa członkowskiego</w:t>
      </w:r>
      <w:r w:rsidRPr="00AC4C66">
        <w:rPr>
          <w:i/>
          <w:sz w:val="16"/>
          <w:szCs w:val="16"/>
          <w:lang w:eastAsia="pl-PL"/>
        </w:rPr>
        <w:t>.</w:t>
      </w:r>
    </w:p>
    <w:p w:rsidR="00A87EAD" w:rsidRPr="008F089B" w:rsidRDefault="00A87EAD" w:rsidP="00B64B8A">
      <w:pPr>
        <w:numPr>
          <w:ilvl w:val="0"/>
          <w:numId w:val="23"/>
        </w:numPr>
        <w:tabs>
          <w:tab w:val="clear" w:pos="360"/>
          <w:tab w:val="left" w:pos="284"/>
        </w:tabs>
        <w:spacing w:line="360" w:lineRule="auto"/>
        <w:ind w:left="284" w:hanging="284"/>
        <w:jc w:val="both"/>
        <w:rPr>
          <w:rFonts w:ascii="Garamond" w:eastAsia="Arial" w:hAnsi="Garamond"/>
          <w:b/>
          <w:sz w:val="18"/>
          <w:szCs w:val="18"/>
        </w:rPr>
      </w:pPr>
    </w:p>
    <w:p w:rsidR="00925F8F" w:rsidRPr="008F089B" w:rsidRDefault="00925F8F" w:rsidP="001119EB">
      <w:pPr>
        <w:spacing w:line="360" w:lineRule="auto"/>
        <w:rPr>
          <w:rFonts w:ascii="Garamond" w:hAnsi="Garamond"/>
          <w:sz w:val="18"/>
          <w:szCs w:val="18"/>
        </w:rPr>
      </w:pPr>
    </w:p>
    <w:p w:rsidR="003A2862" w:rsidRPr="00575327" w:rsidRDefault="003A2862" w:rsidP="003A2862">
      <w:pPr>
        <w:tabs>
          <w:tab w:val="left" w:pos="720"/>
        </w:tabs>
        <w:spacing w:line="360" w:lineRule="auto"/>
        <w:rPr>
          <w:rFonts w:ascii="Garamond" w:eastAsia="Arial" w:hAnsi="Garamond"/>
          <w:b/>
          <w:color w:val="31849B" w:themeColor="accent5" w:themeShade="BF"/>
          <w:sz w:val="18"/>
          <w:szCs w:val="18"/>
        </w:rPr>
      </w:pPr>
      <w:r w:rsidRPr="00575327">
        <w:rPr>
          <w:rFonts w:ascii="Garamond" w:eastAsia="Arial" w:hAnsi="Garamond"/>
          <w:b/>
          <w:color w:val="31849B" w:themeColor="accent5" w:themeShade="BF"/>
          <w:sz w:val="18"/>
          <w:szCs w:val="18"/>
        </w:rPr>
        <w:t>XVI</w:t>
      </w:r>
      <w:r>
        <w:rPr>
          <w:rFonts w:ascii="Garamond" w:eastAsia="Arial" w:hAnsi="Garamond"/>
          <w:b/>
          <w:color w:val="31849B" w:themeColor="accent5" w:themeShade="BF"/>
          <w:sz w:val="18"/>
          <w:szCs w:val="18"/>
        </w:rPr>
        <w:t>I</w:t>
      </w:r>
      <w:r w:rsidRPr="00575327">
        <w:rPr>
          <w:rFonts w:ascii="Garamond" w:eastAsia="Arial" w:hAnsi="Garamond"/>
          <w:b/>
          <w:color w:val="31849B" w:themeColor="accent5" w:themeShade="BF"/>
          <w:sz w:val="18"/>
          <w:szCs w:val="18"/>
        </w:rPr>
        <w:t>.</w:t>
      </w:r>
      <w:r w:rsidRPr="00575327">
        <w:rPr>
          <w:rFonts w:ascii="Garamond" w:hAnsi="Garamond"/>
          <w:color w:val="31849B" w:themeColor="accent5" w:themeShade="BF"/>
          <w:sz w:val="18"/>
          <w:szCs w:val="18"/>
        </w:rPr>
        <w:tab/>
      </w:r>
      <w:r>
        <w:rPr>
          <w:rFonts w:ascii="Garamond" w:eastAsia="Arial" w:hAnsi="Garamond"/>
          <w:b/>
          <w:color w:val="31849B" w:themeColor="accent5" w:themeShade="BF"/>
          <w:sz w:val="18"/>
          <w:szCs w:val="18"/>
        </w:rPr>
        <w:t>ZAŁĄCZNIKI DO ODŁOSZENIA</w:t>
      </w:r>
      <w:r w:rsidRPr="00575327">
        <w:rPr>
          <w:rFonts w:ascii="Garamond" w:eastAsia="Arial" w:hAnsi="Garamond"/>
          <w:b/>
          <w:color w:val="31849B" w:themeColor="accent5" w:themeShade="BF"/>
          <w:sz w:val="18"/>
          <w:szCs w:val="18"/>
        </w:rPr>
        <w:t>:</w:t>
      </w:r>
    </w:p>
    <w:p w:rsidR="00925F8F" w:rsidRPr="008F089B" w:rsidRDefault="00925F8F" w:rsidP="001119EB">
      <w:pPr>
        <w:spacing w:line="360" w:lineRule="auto"/>
        <w:rPr>
          <w:rFonts w:ascii="Garamond" w:hAnsi="Garamond"/>
          <w:sz w:val="18"/>
          <w:szCs w:val="18"/>
        </w:rPr>
      </w:pPr>
    </w:p>
    <w:p w:rsidR="003A2862" w:rsidRPr="003A2862" w:rsidRDefault="003A2862" w:rsidP="00772C90">
      <w:pPr>
        <w:numPr>
          <w:ilvl w:val="0"/>
          <w:numId w:val="48"/>
        </w:numPr>
        <w:tabs>
          <w:tab w:val="left" w:pos="360"/>
        </w:tabs>
        <w:suppressAutoHyphens/>
        <w:spacing w:line="360" w:lineRule="auto"/>
        <w:ind w:left="357"/>
        <w:contextualSpacing/>
        <w:rPr>
          <w:rFonts w:ascii="Garamond" w:hAnsi="Garamond"/>
          <w:color w:val="000000"/>
        </w:rPr>
      </w:pPr>
      <w:r w:rsidRPr="003A2862">
        <w:rPr>
          <w:rFonts w:ascii="Garamond" w:hAnsi="Garamond"/>
          <w:color w:val="000000"/>
        </w:rPr>
        <w:t xml:space="preserve">Załącznik nr 1 – Formularz ofertowy </w:t>
      </w:r>
    </w:p>
    <w:p w:rsidR="00AC3A7B" w:rsidRDefault="003A2862" w:rsidP="00772C90">
      <w:pPr>
        <w:numPr>
          <w:ilvl w:val="0"/>
          <w:numId w:val="48"/>
        </w:numPr>
        <w:tabs>
          <w:tab w:val="left" w:pos="360"/>
        </w:tabs>
        <w:suppressAutoHyphens/>
        <w:spacing w:line="360" w:lineRule="auto"/>
        <w:ind w:left="357"/>
        <w:contextualSpacing/>
        <w:rPr>
          <w:rFonts w:ascii="Garamond" w:hAnsi="Garamond"/>
          <w:color w:val="000000"/>
        </w:rPr>
      </w:pPr>
      <w:r w:rsidRPr="003A2862">
        <w:rPr>
          <w:rFonts w:ascii="Garamond" w:hAnsi="Garamond"/>
          <w:color w:val="000000"/>
        </w:rPr>
        <w:t>Załącznik nr 2 -  Projekt umowy</w:t>
      </w:r>
    </w:p>
    <w:p w:rsidR="003A2862" w:rsidRPr="00AC3A7B" w:rsidRDefault="003A2862" w:rsidP="00772C90">
      <w:pPr>
        <w:numPr>
          <w:ilvl w:val="0"/>
          <w:numId w:val="48"/>
        </w:numPr>
        <w:tabs>
          <w:tab w:val="left" w:pos="360"/>
        </w:tabs>
        <w:suppressAutoHyphens/>
        <w:spacing w:line="360" w:lineRule="auto"/>
        <w:ind w:left="357"/>
        <w:contextualSpacing/>
        <w:rPr>
          <w:rFonts w:ascii="Garamond" w:hAnsi="Garamond"/>
          <w:color w:val="000000"/>
        </w:rPr>
      </w:pPr>
      <w:r w:rsidRPr="00AC3A7B">
        <w:rPr>
          <w:rFonts w:ascii="Garamond" w:hAnsi="Garamond"/>
          <w:color w:val="000000"/>
        </w:rPr>
        <w:t xml:space="preserve">Załącznik nr 3 - </w:t>
      </w:r>
      <w:r w:rsidR="00AC3A7B" w:rsidRPr="00AC3A7B">
        <w:rPr>
          <w:rFonts w:ascii="Garamond" w:eastAsia="Arial" w:hAnsi="Garamond"/>
          <w:color w:val="00000A"/>
        </w:rPr>
        <w:t>Wykaz środków trwałych i składników wyposażenia,</w:t>
      </w:r>
    </w:p>
    <w:p w:rsidR="003A2862" w:rsidRPr="003A2862" w:rsidRDefault="003A2862" w:rsidP="00772C90">
      <w:pPr>
        <w:numPr>
          <w:ilvl w:val="0"/>
          <w:numId w:val="48"/>
        </w:numPr>
        <w:tabs>
          <w:tab w:val="left" w:pos="360"/>
        </w:tabs>
        <w:suppressAutoHyphens/>
        <w:spacing w:line="360" w:lineRule="auto"/>
        <w:ind w:left="357"/>
        <w:contextualSpacing/>
        <w:rPr>
          <w:rFonts w:ascii="Garamond" w:hAnsi="Garamond"/>
          <w:color w:val="000000"/>
        </w:rPr>
      </w:pPr>
      <w:r w:rsidRPr="003A2862">
        <w:rPr>
          <w:rFonts w:ascii="Garamond" w:hAnsi="Garamond"/>
        </w:rPr>
        <w:t xml:space="preserve">Załącznik nr 4 – </w:t>
      </w:r>
      <w:r w:rsidR="00AC3A7B" w:rsidRPr="009556F1">
        <w:rPr>
          <w:rFonts w:ascii="Garamond" w:eastAsia="Arial" w:hAnsi="Garamond"/>
          <w:color w:val="00000A"/>
        </w:rPr>
        <w:t>Wykaz stanów magazynowych</w:t>
      </w:r>
    </w:p>
    <w:p w:rsidR="00AC3A7B" w:rsidRPr="00AC3A7B" w:rsidRDefault="003A2862" w:rsidP="00772C90">
      <w:pPr>
        <w:numPr>
          <w:ilvl w:val="0"/>
          <w:numId w:val="48"/>
        </w:numPr>
        <w:tabs>
          <w:tab w:val="left" w:pos="360"/>
        </w:tabs>
        <w:suppressAutoHyphens/>
        <w:spacing w:line="360" w:lineRule="auto"/>
        <w:ind w:left="357"/>
        <w:contextualSpacing/>
        <w:rPr>
          <w:rFonts w:ascii="Garamond" w:hAnsi="Garamond"/>
          <w:color w:val="000000"/>
        </w:rPr>
      </w:pPr>
      <w:r w:rsidRPr="003A2862">
        <w:rPr>
          <w:rFonts w:ascii="Garamond" w:hAnsi="Garamond"/>
        </w:rPr>
        <w:t xml:space="preserve">Załącznik nr 5- </w:t>
      </w:r>
      <w:r w:rsidRPr="003A2862">
        <w:rPr>
          <w:rFonts w:ascii="Garamond" w:hAnsi="Garamond"/>
          <w:color w:val="000000"/>
        </w:rPr>
        <w:t xml:space="preserve">  </w:t>
      </w:r>
      <w:r w:rsidR="00AC3A7B" w:rsidRPr="009556F1">
        <w:rPr>
          <w:rFonts w:ascii="Garamond" w:eastAsia="Arial" w:hAnsi="Garamond"/>
          <w:color w:val="00000A"/>
        </w:rPr>
        <w:t>Wykaz pracownikó</w:t>
      </w:r>
      <w:r w:rsidR="00AC3A7B">
        <w:rPr>
          <w:rFonts w:ascii="Garamond" w:eastAsia="Arial" w:hAnsi="Garamond"/>
          <w:color w:val="00000A"/>
        </w:rPr>
        <w:t>w</w:t>
      </w:r>
    </w:p>
    <w:p w:rsidR="00AC3A7B" w:rsidRPr="00AC3A7B" w:rsidRDefault="00AC3A7B" w:rsidP="00772C90">
      <w:pPr>
        <w:numPr>
          <w:ilvl w:val="0"/>
          <w:numId w:val="48"/>
        </w:numPr>
        <w:tabs>
          <w:tab w:val="left" w:pos="360"/>
        </w:tabs>
        <w:suppressAutoHyphens/>
        <w:spacing w:line="360" w:lineRule="auto"/>
        <w:ind w:left="357"/>
        <w:contextualSpacing/>
        <w:rPr>
          <w:rFonts w:ascii="Garamond" w:hAnsi="Garamond"/>
          <w:color w:val="000000"/>
        </w:rPr>
      </w:pPr>
      <w:r>
        <w:rPr>
          <w:rFonts w:ascii="Garamond" w:hAnsi="Garamond"/>
        </w:rPr>
        <w:t>Załącznik nr 6 –</w:t>
      </w:r>
      <w:r>
        <w:rPr>
          <w:rFonts w:ascii="Garamond" w:hAnsi="Garamond"/>
          <w:color w:val="000000"/>
        </w:rPr>
        <w:t xml:space="preserve"> Lokalizacja( rysunek)</w:t>
      </w:r>
    </w:p>
    <w:p w:rsidR="00AC3A7B" w:rsidRPr="00AC3A7B" w:rsidRDefault="003A2862" w:rsidP="00772C90">
      <w:pPr>
        <w:numPr>
          <w:ilvl w:val="0"/>
          <w:numId w:val="48"/>
        </w:numPr>
        <w:tabs>
          <w:tab w:val="left" w:pos="360"/>
        </w:tabs>
        <w:suppressAutoHyphens/>
        <w:spacing w:line="360" w:lineRule="auto"/>
        <w:ind w:left="357"/>
        <w:contextualSpacing/>
        <w:rPr>
          <w:rFonts w:ascii="Garamond" w:hAnsi="Garamond"/>
          <w:color w:val="000000"/>
        </w:rPr>
      </w:pPr>
      <w:r w:rsidRPr="00AC3A7B">
        <w:rPr>
          <w:rFonts w:ascii="Garamond" w:hAnsi="Garamond"/>
        </w:rPr>
        <w:t>Załącznik nr 6 –</w:t>
      </w:r>
      <w:r w:rsidRPr="00AC3A7B">
        <w:rPr>
          <w:rFonts w:ascii="Garamond" w:hAnsi="Garamond"/>
          <w:color w:val="000000"/>
        </w:rPr>
        <w:t xml:space="preserve"> </w:t>
      </w:r>
      <w:r w:rsidR="00AC3A7B" w:rsidRPr="00AC3A7B">
        <w:rPr>
          <w:rFonts w:ascii="Garamond" w:eastAsia="Arial" w:hAnsi="Garamond"/>
        </w:rPr>
        <w:t>Deklaracja wekslowa wraz z wekslem in blanco</w:t>
      </w:r>
    </w:p>
    <w:p w:rsidR="003A2862" w:rsidRPr="003A2862" w:rsidRDefault="003A2862" w:rsidP="00AC3A7B">
      <w:pPr>
        <w:tabs>
          <w:tab w:val="left" w:pos="360"/>
        </w:tabs>
        <w:suppressAutoHyphens/>
        <w:spacing w:line="360" w:lineRule="auto"/>
        <w:contextualSpacing/>
        <w:rPr>
          <w:rFonts w:ascii="Garamond" w:hAnsi="Garamond"/>
          <w:color w:val="000000"/>
        </w:rPr>
      </w:pPr>
    </w:p>
    <w:p w:rsidR="003A2862" w:rsidRPr="003A2862" w:rsidRDefault="003A2862" w:rsidP="003A2862">
      <w:pPr>
        <w:tabs>
          <w:tab w:val="left" w:pos="360"/>
        </w:tabs>
        <w:spacing w:line="360" w:lineRule="auto"/>
        <w:ind w:left="357"/>
        <w:contextualSpacing/>
        <w:jc w:val="both"/>
        <w:rPr>
          <w:rFonts w:ascii="Garamond" w:hAnsi="Garamond"/>
          <w:color w:val="000000"/>
        </w:rPr>
      </w:pPr>
    </w:p>
    <w:p w:rsidR="00AC3A7B" w:rsidRPr="009556F1" w:rsidRDefault="00AC3A7B" w:rsidP="00AC3A7B">
      <w:pPr>
        <w:spacing w:line="0" w:lineRule="atLeast"/>
        <w:rPr>
          <w:rFonts w:ascii="Garamond" w:eastAsia="Arial" w:hAnsi="Garamond"/>
        </w:rPr>
      </w:pPr>
    </w:p>
    <w:p w:rsidR="00925F8F" w:rsidRPr="008F089B" w:rsidRDefault="00925F8F" w:rsidP="001119EB">
      <w:pPr>
        <w:tabs>
          <w:tab w:val="left" w:pos="720"/>
        </w:tabs>
        <w:spacing w:line="360" w:lineRule="auto"/>
        <w:rPr>
          <w:rFonts w:ascii="Garamond" w:hAnsi="Garamond"/>
          <w:sz w:val="18"/>
          <w:szCs w:val="18"/>
        </w:rPr>
      </w:pPr>
    </w:p>
    <w:p w:rsidR="00A66333" w:rsidRDefault="00A66333">
      <w:pPr>
        <w:rPr>
          <w:szCs w:val="18"/>
        </w:rPr>
      </w:pPr>
      <w:r>
        <w:rPr>
          <w:szCs w:val="18"/>
        </w:rPr>
        <w:br w:type="page"/>
      </w:r>
    </w:p>
    <w:p w:rsidR="00A66333" w:rsidRPr="00A66333" w:rsidRDefault="00AD3B93" w:rsidP="00A66333">
      <w:pPr>
        <w:spacing w:line="360" w:lineRule="auto"/>
        <w:contextualSpacing/>
        <w:jc w:val="right"/>
        <w:rPr>
          <w:rFonts w:ascii="Garamond" w:hAnsi="Garamond"/>
          <w:b/>
        </w:rPr>
      </w:pPr>
      <w:r>
        <w:rPr>
          <w:rFonts w:ascii="Garamond" w:hAnsi="Garamond"/>
        </w:rPr>
        <w:lastRenderedPageBreak/>
        <w:pict>
          <v:roundrect id="_x0000_s1026" style="position:absolute;left:0;text-align:left;margin-left:-2.8pt;margin-top:1.85pt;width:181.95pt;height:67.85pt;z-index:251664384" arcsize="10923f" filled="f" strokeweight=".09mm">
            <v:stroke joinstyle="miter" endcap="square"/>
            <v:textbox style="mso-next-textbox:#_x0000_s1026;mso-rotate-with-shape:t" inset=".35mm,.35mm,.35mm,.35mm">
              <w:txbxContent>
                <w:p w:rsidR="00FE0B8F" w:rsidRDefault="00FE0B8F" w:rsidP="00A66333"/>
                <w:p w:rsidR="00FE0B8F" w:rsidRDefault="00FE0B8F" w:rsidP="00A66333"/>
                <w:p w:rsidR="00FE0B8F" w:rsidRDefault="00FE0B8F" w:rsidP="00A66333"/>
                <w:p w:rsidR="00FE0B8F" w:rsidRDefault="00FE0B8F" w:rsidP="00A66333"/>
              </w:txbxContent>
            </v:textbox>
          </v:roundrect>
        </w:pict>
      </w:r>
      <w:r w:rsidR="00A66333" w:rsidRPr="00A66333">
        <w:rPr>
          <w:rFonts w:ascii="Garamond" w:hAnsi="Garamond"/>
          <w:b/>
        </w:rPr>
        <w:t>ZAŁĄCZNIK NR 1</w:t>
      </w:r>
    </w:p>
    <w:p w:rsidR="00A66333" w:rsidRPr="00A66333" w:rsidRDefault="00A66333" w:rsidP="00AC3A7B">
      <w:pPr>
        <w:spacing w:line="360" w:lineRule="auto"/>
        <w:contextualSpacing/>
        <w:jc w:val="right"/>
        <w:rPr>
          <w:rFonts w:ascii="Garamond" w:hAnsi="Garamond"/>
        </w:rPr>
      </w:pPr>
      <w:r w:rsidRPr="00A66333">
        <w:rPr>
          <w:rFonts w:ascii="Garamond" w:hAnsi="Garamond"/>
          <w:b/>
        </w:rPr>
        <w:t xml:space="preserve">                                                                                                                 Nr:</w:t>
      </w:r>
      <w:r w:rsidR="00AC3A7B">
        <w:rPr>
          <w:rFonts w:ascii="Garamond" w:hAnsi="Garamond"/>
          <w:b/>
        </w:rPr>
        <w:t>01</w:t>
      </w:r>
      <w:r w:rsidRPr="00A66333">
        <w:rPr>
          <w:rFonts w:ascii="Garamond" w:hAnsi="Garamond"/>
          <w:b/>
        </w:rPr>
        <w:t>/P</w:t>
      </w:r>
      <w:r w:rsidR="00AC3A7B">
        <w:rPr>
          <w:rFonts w:ascii="Garamond" w:hAnsi="Garamond"/>
          <w:b/>
        </w:rPr>
        <w:t>O/</w:t>
      </w:r>
      <w:r w:rsidRPr="00A66333">
        <w:rPr>
          <w:rFonts w:ascii="Garamond" w:hAnsi="Garamond"/>
          <w:b/>
        </w:rPr>
        <w:t>2019</w:t>
      </w:r>
    </w:p>
    <w:p w:rsidR="00A66333" w:rsidRPr="00A66333" w:rsidRDefault="00A66333" w:rsidP="00A66333">
      <w:pPr>
        <w:spacing w:line="360" w:lineRule="auto"/>
        <w:contextualSpacing/>
        <w:jc w:val="both"/>
        <w:rPr>
          <w:rFonts w:ascii="Garamond" w:hAnsi="Garamond"/>
        </w:rPr>
      </w:pPr>
    </w:p>
    <w:p w:rsidR="00A66333" w:rsidRPr="00A66333" w:rsidRDefault="00A66333" w:rsidP="00A66333">
      <w:pPr>
        <w:spacing w:line="360" w:lineRule="auto"/>
        <w:contextualSpacing/>
        <w:jc w:val="right"/>
        <w:rPr>
          <w:rFonts w:ascii="Garamond" w:hAnsi="Garamond"/>
        </w:rPr>
      </w:pPr>
    </w:p>
    <w:p w:rsidR="00A66333" w:rsidRPr="00A66333" w:rsidRDefault="00A66333" w:rsidP="00A66333">
      <w:pPr>
        <w:spacing w:line="360" w:lineRule="auto"/>
        <w:contextualSpacing/>
        <w:jc w:val="right"/>
        <w:rPr>
          <w:rFonts w:ascii="Garamond" w:hAnsi="Garamond"/>
        </w:rPr>
      </w:pPr>
    </w:p>
    <w:p w:rsidR="00A66333" w:rsidRPr="00A66333" w:rsidRDefault="00A66333" w:rsidP="00A66333">
      <w:pPr>
        <w:spacing w:line="360" w:lineRule="auto"/>
        <w:contextualSpacing/>
        <w:rPr>
          <w:rFonts w:ascii="Garamond" w:hAnsi="Garamond"/>
        </w:rPr>
      </w:pPr>
      <w:r w:rsidRPr="00A66333">
        <w:rPr>
          <w:rFonts w:ascii="Garamond" w:hAnsi="Garamond"/>
        </w:rPr>
        <w:t xml:space="preserve">          pieczęć firmowa Wykonawcy</w:t>
      </w:r>
    </w:p>
    <w:p w:rsidR="00A66333" w:rsidRPr="00A66333" w:rsidRDefault="00A66333" w:rsidP="00A66333">
      <w:pPr>
        <w:spacing w:line="360" w:lineRule="auto"/>
        <w:contextualSpacing/>
        <w:jc w:val="right"/>
        <w:rPr>
          <w:rFonts w:ascii="Garamond" w:hAnsi="Garamond"/>
          <w:b/>
        </w:rPr>
      </w:pPr>
      <w:r w:rsidRPr="00A66333">
        <w:rPr>
          <w:rFonts w:ascii="Garamond" w:hAnsi="Garamond"/>
        </w:rPr>
        <w:t xml:space="preserve">  ..................dnia............................</w:t>
      </w:r>
    </w:p>
    <w:p w:rsidR="00A66333" w:rsidRPr="00A66333" w:rsidRDefault="00A66333" w:rsidP="00A66333">
      <w:pPr>
        <w:spacing w:line="360" w:lineRule="auto"/>
        <w:ind w:left="3540"/>
        <w:contextualSpacing/>
        <w:rPr>
          <w:rFonts w:ascii="Garamond" w:hAnsi="Garamond"/>
          <w:b/>
        </w:rPr>
      </w:pPr>
    </w:p>
    <w:p w:rsidR="00A66333" w:rsidRPr="00A66333" w:rsidRDefault="00A66333" w:rsidP="00A66333">
      <w:pPr>
        <w:spacing w:line="360" w:lineRule="auto"/>
        <w:ind w:left="3540"/>
        <w:contextualSpacing/>
        <w:jc w:val="right"/>
        <w:rPr>
          <w:rFonts w:ascii="Garamond" w:hAnsi="Garamond"/>
          <w:b/>
        </w:rPr>
      </w:pPr>
      <w:r w:rsidRPr="00A66333">
        <w:rPr>
          <w:rFonts w:ascii="Garamond" w:hAnsi="Garamond"/>
          <w:b/>
        </w:rPr>
        <w:t>Szpital Wojewódzki</w:t>
      </w:r>
    </w:p>
    <w:p w:rsidR="00A66333" w:rsidRPr="00A66333" w:rsidRDefault="00A66333" w:rsidP="00A66333">
      <w:pPr>
        <w:spacing w:line="360" w:lineRule="auto"/>
        <w:ind w:left="3540"/>
        <w:contextualSpacing/>
        <w:jc w:val="right"/>
        <w:rPr>
          <w:rFonts w:ascii="Garamond" w:hAnsi="Garamond"/>
          <w:b/>
        </w:rPr>
      </w:pPr>
      <w:r w:rsidRPr="00A66333">
        <w:rPr>
          <w:rFonts w:ascii="Garamond" w:hAnsi="Garamond"/>
          <w:b/>
        </w:rPr>
        <w:t>im. dr. Ludwika Rydygiera</w:t>
      </w:r>
    </w:p>
    <w:p w:rsidR="00A66333" w:rsidRPr="00A66333" w:rsidRDefault="00A66333" w:rsidP="00A66333">
      <w:pPr>
        <w:spacing w:line="360" w:lineRule="auto"/>
        <w:ind w:left="3540"/>
        <w:contextualSpacing/>
        <w:jc w:val="right"/>
        <w:rPr>
          <w:rFonts w:ascii="Garamond" w:hAnsi="Garamond"/>
          <w:b/>
          <w:i/>
        </w:rPr>
      </w:pPr>
      <w:r w:rsidRPr="00A66333">
        <w:rPr>
          <w:rFonts w:ascii="Garamond" w:hAnsi="Garamond"/>
          <w:b/>
        </w:rPr>
        <w:t>w Suwałkach</w:t>
      </w:r>
    </w:p>
    <w:p w:rsidR="00A66333" w:rsidRPr="00A66333" w:rsidRDefault="00A66333" w:rsidP="00A66333">
      <w:pPr>
        <w:spacing w:line="360" w:lineRule="auto"/>
        <w:contextualSpacing/>
        <w:jc w:val="right"/>
        <w:rPr>
          <w:rFonts w:ascii="Garamond" w:hAnsi="Garamond"/>
        </w:rPr>
      </w:pPr>
      <w:r w:rsidRPr="00A66333">
        <w:rPr>
          <w:rFonts w:ascii="Garamond" w:hAnsi="Garamond"/>
          <w:b/>
          <w:i/>
        </w:rPr>
        <w:t>ul. Szpitalna 60,  16-400 Suwałki</w:t>
      </w:r>
    </w:p>
    <w:p w:rsidR="00A66333" w:rsidRPr="00A66333" w:rsidRDefault="00A66333" w:rsidP="00A66333">
      <w:pPr>
        <w:spacing w:line="360" w:lineRule="auto"/>
        <w:contextualSpacing/>
        <w:jc w:val="both"/>
        <w:rPr>
          <w:rFonts w:ascii="Garamond" w:hAnsi="Garamond"/>
        </w:rPr>
      </w:pPr>
      <w:r w:rsidRPr="00A66333">
        <w:rPr>
          <w:rFonts w:ascii="Garamond" w:hAnsi="Garamond"/>
        </w:rPr>
        <w:t xml:space="preserve">        </w:t>
      </w:r>
    </w:p>
    <w:p w:rsidR="00A66333" w:rsidRPr="00A66333" w:rsidRDefault="00A66333" w:rsidP="00A66333">
      <w:pPr>
        <w:spacing w:line="360" w:lineRule="auto"/>
        <w:contextualSpacing/>
        <w:jc w:val="both"/>
        <w:rPr>
          <w:rFonts w:ascii="Garamond" w:hAnsi="Garamond"/>
          <w:b/>
        </w:rPr>
      </w:pPr>
      <w:r w:rsidRPr="00A66333">
        <w:rPr>
          <w:rFonts w:ascii="Garamond" w:hAnsi="Garamond"/>
        </w:rPr>
        <w:tab/>
      </w:r>
      <w:r w:rsidRPr="00A66333">
        <w:rPr>
          <w:rFonts w:ascii="Garamond" w:hAnsi="Garamond"/>
        </w:rPr>
        <w:tab/>
      </w:r>
      <w:r w:rsidRPr="00A66333">
        <w:rPr>
          <w:rFonts w:ascii="Garamond" w:hAnsi="Garamond"/>
        </w:rPr>
        <w:tab/>
      </w:r>
      <w:r w:rsidRPr="00A66333">
        <w:rPr>
          <w:rFonts w:ascii="Garamond" w:hAnsi="Garamond"/>
        </w:rPr>
        <w:tab/>
      </w:r>
      <w:r w:rsidRPr="00A66333">
        <w:rPr>
          <w:rFonts w:ascii="Garamond" w:hAnsi="Garamond"/>
        </w:rPr>
        <w:tab/>
      </w:r>
      <w:r w:rsidRPr="00A66333">
        <w:rPr>
          <w:rFonts w:ascii="Garamond" w:hAnsi="Garamond"/>
          <w:b/>
          <w:bCs/>
        </w:rPr>
        <w:t xml:space="preserve">         FORMULARZ</w:t>
      </w:r>
      <w:r w:rsidRPr="00A66333">
        <w:rPr>
          <w:rFonts w:ascii="Garamond" w:hAnsi="Garamond"/>
        </w:rPr>
        <w:t xml:space="preserve">  </w:t>
      </w:r>
      <w:r w:rsidRPr="00A66333">
        <w:rPr>
          <w:rFonts w:ascii="Garamond" w:hAnsi="Garamond"/>
          <w:b/>
        </w:rPr>
        <w:t>OFERTOWY</w:t>
      </w:r>
    </w:p>
    <w:p w:rsidR="00A66333" w:rsidRPr="00A66333" w:rsidRDefault="00A66333" w:rsidP="00A66333">
      <w:pPr>
        <w:spacing w:line="360" w:lineRule="auto"/>
        <w:contextualSpacing/>
        <w:jc w:val="both"/>
        <w:rPr>
          <w:rFonts w:ascii="Garamond" w:hAnsi="Garamond"/>
          <w:b/>
        </w:rPr>
      </w:pPr>
      <w:r w:rsidRPr="00A66333">
        <w:rPr>
          <w:rFonts w:ascii="Garamond" w:hAnsi="Garamond"/>
          <w:b/>
        </w:rPr>
        <w:t>I. Dane dotyczące Wykonawcy:</w:t>
      </w:r>
    </w:p>
    <w:tbl>
      <w:tblPr>
        <w:tblW w:w="9356" w:type="dxa"/>
        <w:jc w:val="center"/>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678"/>
        <w:gridCol w:w="4678"/>
      </w:tblGrid>
      <w:tr w:rsidR="00A66333" w:rsidRPr="00A66333" w:rsidTr="00FE0B8F">
        <w:trPr>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jc w:val="center"/>
              <w:rPr>
                <w:rFonts w:ascii="Garamond" w:hAnsi="Garamond"/>
                <w:bCs/>
              </w:rPr>
            </w:pPr>
          </w:p>
          <w:p w:rsidR="00A66333" w:rsidRPr="00A66333" w:rsidRDefault="00A66333" w:rsidP="00A66333">
            <w:pPr>
              <w:pStyle w:val="Tekstpodstawowy"/>
              <w:spacing w:line="360" w:lineRule="auto"/>
              <w:contextualSpacing/>
              <w:jc w:val="center"/>
              <w:rPr>
                <w:rFonts w:ascii="Garamond" w:hAnsi="Garamond"/>
                <w:bCs/>
              </w:rPr>
            </w:pPr>
          </w:p>
          <w:p w:rsidR="00A66333" w:rsidRPr="00A66333" w:rsidRDefault="00A66333" w:rsidP="00A66333">
            <w:pPr>
              <w:pStyle w:val="Tekstpodstawowy"/>
              <w:spacing w:line="360" w:lineRule="auto"/>
              <w:contextualSpacing/>
              <w:jc w:val="center"/>
              <w:rPr>
                <w:rFonts w:ascii="Garamond" w:hAnsi="Garamond"/>
              </w:rPr>
            </w:pPr>
          </w:p>
          <w:p w:rsidR="00A66333" w:rsidRPr="00A66333" w:rsidRDefault="00A66333" w:rsidP="00A66333">
            <w:pPr>
              <w:pStyle w:val="Tekstpodstawowy"/>
              <w:spacing w:line="360" w:lineRule="auto"/>
              <w:contextualSpacing/>
              <w:jc w:val="center"/>
              <w:rPr>
                <w:rFonts w:ascii="Garamond" w:hAnsi="Garamond"/>
              </w:rPr>
            </w:pPr>
          </w:p>
          <w:p w:rsidR="00A66333" w:rsidRPr="00A66333" w:rsidRDefault="00A66333" w:rsidP="00A66333">
            <w:pPr>
              <w:pStyle w:val="Tekstpodstawowy"/>
              <w:spacing w:line="360" w:lineRule="auto"/>
              <w:contextualSpacing/>
              <w:rPr>
                <w:rFonts w:ascii="Garamond" w:hAnsi="Garamond"/>
                <w:iCs/>
              </w:rPr>
            </w:pPr>
            <w:r w:rsidRPr="00A66333">
              <w:rPr>
                <w:rFonts w:ascii="Garamond" w:hAnsi="Garamond"/>
                <w:iCs/>
              </w:rPr>
              <w:t xml:space="preserve">Pełna nazwa Wykonawcy /firma, , w zależności od podmiotu: </w:t>
            </w: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
              </w:rPr>
            </w:pPr>
            <w:r w:rsidRPr="00A66333">
              <w:rPr>
                <w:rFonts w:ascii="Garamond" w:hAnsi="Garamond"/>
                <w:b/>
              </w:rPr>
              <w:t xml:space="preserve">Wypełnia Wykonawca </w:t>
            </w:r>
          </w:p>
        </w:tc>
      </w:tr>
      <w:tr w:rsidR="00A66333" w:rsidRPr="00A66333" w:rsidTr="00FE0B8F">
        <w:trPr>
          <w:trHeight w:val="409"/>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r w:rsidRPr="00A66333">
              <w:rPr>
                <w:rFonts w:ascii="Garamond" w:hAnsi="Garamond"/>
                <w:bCs/>
              </w:rPr>
              <w:t>Adres (ulica, miejscowość, powiat, województwo)</w:t>
            </w: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p>
        </w:tc>
      </w:tr>
      <w:tr w:rsidR="00A66333" w:rsidRPr="00A66333" w:rsidTr="00FE0B8F">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rPr>
            </w:pPr>
            <w:r w:rsidRPr="00A66333">
              <w:rPr>
                <w:rFonts w:ascii="Garamond" w:hAnsi="Garamond"/>
                <w:bCs/>
              </w:rPr>
              <w:t>NIP:</w:t>
            </w: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p>
        </w:tc>
      </w:tr>
      <w:tr w:rsidR="00A66333" w:rsidRPr="00A66333" w:rsidTr="00FE0B8F">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rPr>
            </w:pPr>
            <w:r w:rsidRPr="00A66333">
              <w:rPr>
                <w:rFonts w:ascii="Garamond" w:hAnsi="Garamond"/>
                <w:bCs/>
              </w:rPr>
              <w:t>Regon</w:t>
            </w: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p>
        </w:tc>
      </w:tr>
      <w:tr w:rsidR="00A66333" w:rsidRPr="00A66333" w:rsidTr="00FE0B8F">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spacing w:line="360" w:lineRule="auto"/>
              <w:contextualSpacing/>
              <w:rPr>
                <w:rFonts w:ascii="Garamond" w:hAnsi="Garamond"/>
              </w:rPr>
            </w:pPr>
            <w:r w:rsidRPr="00A66333">
              <w:rPr>
                <w:rFonts w:ascii="Garamond" w:hAnsi="Garamond"/>
              </w:rPr>
              <w:t xml:space="preserve"> KRS /CEIDG </w:t>
            </w: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r w:rsidRPr="00A66333">
              <w:rPr>
                <w:rFonts w:ascii="Garamond" w:hAnsi="Garamond"/>
              </w:rPr>
              <w:t>Działający zgodnie z wpisem do……….. prowadzonego przez……….  pod numerem KRS/CEIDG …………….(jeżeli dotyczy):</w:t>
            </w:r>
          </w:p>
        </w:tc>
      </w:tr>
      <w:tr w:rsidR="00A66333" w:rsidRPr="00A66333" w:rsidTr="00FE0B8F">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r w:rsidRPr="00A66333">
              <w:rPr>
                <w:rFonts w:ascii="Garamond" w:hAnsi="Garamond"/>
              </w:rPr>
              <w:t>Kapitał zakładowy (jeżeli dotyczy ):</w:t>
            </w: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p>
        </w:tc>
      </w:tr>
      <w:tr w:rsidR="00A66333" w:rsidRPr="00A66333" w:rsidTr="00FE0B8F">
        <w:trPr>
          <w:cantSplit/>
          <w:trHeight w:val="291"/>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r w:rsidRPr="00A66333">
              <w:rPr>
                <w:rFonts w:ascii="Garamond" w:hAnsi="Garamond"/>
                <w:bCs/>
              </w:rPr>
              <w:t>Imię i nazwisko osoby prowadzącej sprawę oraz nr telefonu:</w:t>
            </w:r>
          </w:p>
          <w:p w:rsidR="00A66333" w:rsidRPr="00A66333" w:rsidRDefault="00A66333" w:rsidP="00A66333">
            <w:pPr>
              <w:pStyle w:val="Tekstpodstawowy"/>
              <w:spacing w:line="360" w:lineRule="auto"/>
              <w:contextualSpacing/>
              <w:rPr>
                <w:rFonts w:ascii="Garamond" w:hAnsi="Garamond"/>
                <w:bCs/>
              </w:rPr>
            </w:pPr>
          </w:p>
        </w:tc>
        <w:tc>
          <w:tcPr>
            <w:tcW w:w="4678" w:type="dxa"/>
            <w:tcBorders>
              <w:top w:val="single" w:sz="4" w:space="0" w:color="auto"/>
              <w:left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p>
        </w:tc>
      </w:tr>
      <w:tr w:rsidR="00A66333" w:rsidRPr="00A66333" w:rsidTr="00FE0B8F">
        <w:trPr>
          <w:cantSplit/>
          <w:trHeight w:val="736"/>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p>
          <w:p w:rsidR="00A66333" w:rsidRPr="00A66333" w:rsidRDefault="00A66333" w:rsidP="00A66333">
            <w:pPr>
              <w:pStyle w:val="Tekstpodstawowy"/>
              <w:spacing w:line="360" w:lineRule="auto"/>
              <w:contextualSpacing/>
              <w:rPr>
                <w:rFonts w:ascii="Garamond" w:hAnsi="Garamond"/>
                <w:bCs/>
              </w:rPr>
            </w:pPr>
            <w:r w:rsidRPr="00A66333">
              <w:rPr>
                <w:rFonts w:ascii="Garamond" w:hAnsi="Garamond"/>
                <w:bCs/>
              </w:rPr>
              <w:t>Nr faksu służbowego, czynnego całą dobę, za pomocą którego zamawiający będzie przysyłał stosowne dokumenty dotyczące przedmiotowego postępowania:</w:t>
            </w:r>
          </w:p>
          <w:p w:rsidR="00A66333" w:rsidRPr="00A66333" w:rsidRDefault="00A66333" w:rsidP="00A66333">
            <w:pPr>
              <w:pStyle w:val="Tekstpodstawowy"/>
              <w:spacing w:line="360" w:lineRule="auto"/>
              <w:contextualSpacing/>
              <w:rPr>
                <w:rFonts w:ascii="Garamond" w:hAnsi="Garamond"/>
              </w:rPr>
            </w:pPr>
          </w:p>
        </w:tc>
        <w:tc>
          <w:tcPr>
            <w:tcW w:w="4678" w:type="dxa"/>
            <w:tcBorders>
              <w:top w:val="single" w:sz="4" w:space="0" w:color="auto"/>
              <w:left w:val="single" w:sz="4" w:space="0" w:color="auto"/>
              <w:right w:val="single" w:sz="4" w:space="0" w:color="auto"/>
            </w:tcBorders>
            <w:hideMark/>
          </w:tcPr>
          <w:p w:rsidR="00A66333" w:rsidRPr="00A66333" w:rsidRDefault="00A66333" w:rsidP="00A66333">
            <w:pPr>
              <w:pStyle w:val="Tekstpodstawowy"/>
              <w:spacing w:line="360" w:lineRule="auto"/>
              <w:contextualSpacing/>
              <w:jc w:val="center"/>
              <w:rPr>
                <w:rFonts w:ascii="Garamond" w:hAnsi="Garamond"/>
                <w:bCs/>
              </w:rPr>
            </w:pPr>
          </w:p>
        </w:tc>
      </w:tr>
      <w:tr w:rsidR="00A66333" w:rsidRPr="00A66333" w:rsidTr="00FE0B8F">
        <w:trPr>
          <w:cantSplit/>
          <w:trHeight w:val="351"/>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r w:rsidRPr="00A66333">
              <w:rPr>
                <w:rFonts w:ascii="Garamond" w:hAnsi="Garamond"/>
                <w:bCs/>
              </w:rPr>
              <w:t>Kontakt internetowy (strona www., e-mail):</w:t>
            </w:r>
          </w:p>
          <w:p w:rsidR="00A66333" w:rsidRPr="00A66333" w:rsidRDefault="00A66333" w:rsidP="00A66333">
            <w:pPr>
              <w:pStyle w:val="Tekstpodstawowy"/>
              <w:spacing w:line="360" w:lineRule="auto"/>
              <w:contextualSpacing/>
              <w:rPr>
                <w:rFonts w:ascii="Garamond" w:hAnsi="Garamond"/>
              </w:rPr>
            </w:pPr>
          </w:p>
          <w:p w:rsidR="00A66333" w:rsidRPr="00A66333" w:rsidRDefault="00A66333" w:rsidP="00A66333">
            <w:pPr>
              <w:pStyle w:val="Tekstpodstawowy"/>
              <w:spacing w:line="360" w:lineRule="auto"/>
              <w:contextualSpacing/>
              <w:rPr>
                <w:rFonts w:ascii="Garamond" w:hAnsi="Garamond"/>
              </w:rPr>
            </w:pPr>
          </w:p>
          <w:p w:rsidR="00A66333" w:rsidRPr="00A66333" w:rsidRDefault="00A66333" w:rsidP="00A66333">
            <w:pPr>
              <w:pStyle w:val="Tekstpodstawowy"/>
              <w:spacing w:line="360" w:lineRule="auto"/>
              <w:contextualSpacing/>
              <w:rPr>
                <w:rFonts w:ascii="Garamond" w:hAnsi="Garamond"/>
              </w:rPr>
            </w:pPr>
          </w:p>
        </w:tc>
        <w:tc>
          <w:tcPr>
            <w:tcW w:w="4678" w:type="dxa"/>
            <w:tcBorders>
              <w:top w:val="single" w:sz="4" w:space="0" w:color="auto"/>
              <w:left w:val="single" w:sz="4" w:space="0" w:color="auto"/>
              <w:bottom w:val="single" w:sz="4" w:space="0" w:color="auto"/>
              <w:right w:val="single" w:sz="4" w:space="0" w:color="auto"/>
            </w:tcBorders>
            <w:hideMark/>
          </w:tcPr>
          <w:p w:rsidR="00A66333" w:rsidRPr="00A66333" w:rsidRDefault="00A66333" w:rsidP="00A66333">
            <w:pPr>
              <w:pStyle w:val="Tekstpodstawowy"/>
              <w:spacing w:line="360" w:lineRule="auto"/>
              <w:contextualSpacing/>
              <w:rPr>
                <w:rFonts w:ascii="Garamond" w:hAnsi="Garamond"/>
                <w:bCs/>
              </w:rPr>
            </w:pPr>
          </w:p>
        </w:tc>
      </w:tr>
      <w:tr w:rsidR="00A66333" w:rsidRPr="00A66333" w:rsidTr="00FE0B8F">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r w:rsidRPr="00A66333">
              <w:rPr>
                <w:rFonts w:ascii="Garamond" w:hAnsi="Garamond"/>
                <w:bCs/>
              </w:rPr>
              <w:t>E-mail służbowy osoby prowadzącej sprawę:</w:t>
            </w:r>
          </w:p>
          <w:p w:rsidR="00A66333" w:rsidRPr="00A66333" w:rsidRDefault="00A66333" w:rsidP="00A66333">
            <w:pPr>
              <w:pStyle w:val="Tekstpodstawowy"/>
              <w:spacing w:line="360" w:lineRule="auto"/>
              <w:contextualSpacing/>
              <w:rPr>
                <w:rFonts w:ascii="Garamond" w:hAnsi="Garamond"/>
              </w:rPr>
            </w:pPr>
          </w:p>
          <w:p w:rsidR="00A66333" w:rsidRPr="00A66333" w:rsidRDefault="00A66333" w:rsidP="00A66333">
            <w:pPr>
              <w:pStyle w:val="Tekstpodstawowy"/>
              <w:spacing w:line="360" w:lineRule="auto"/>
              <w:contextualSpacing/>
              <w:rPr>
                <w:rFonts w:ascii="Garamond" w:hAnsi="Garamond"/>
                <w:bCs/>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A66333" w:rsidRPr="00A66333" w:rsidRDefault="00A66333" w:rsidP="00A66333">
            <w:pPr>
              <w:spacing w:line="360" w:lineRule="auto"/>
              <w:contextualSpacing/>
              <w:rPr>
                <w:rFonts w:ascii="Garamond" w:hAnsi="Garamond"/>
                <w:bCs/>
              </w:rPr>
            </w:pPr>
          </w:p>
        </w:tc>
      </w:tr>
      <w:tr w:rsidR="00A66333" w:rsidRPr="00A66333" w:rsidTr="00FE0B8F">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rPr>
            </w:pPr>
            <w:r w:rsidRPr="00A66333">
              <w:rPr>
                <w:rFonts w:ascii="Garamond" w:hAnsi="Garamond"/>
              </w:rPr>
              <w:lastRenderedPageBreak/>
              <w:t>Numer konta bankowego na, które należy zwrócić wadium (jeżeli było wymagane i zostało wpłacone w pieniądzu):</w:t>
            </w:r>
          </w:p>
          <w:p w:rsidR="00A66333" w:rsidRPr="00A66333" w:rsidRDefault="00A66333" w:rsidP="00A66333">
            <w:pPr>
              <w:pStyle w:val="Tekstpodstawowy"/>
              <w:spacing w:line="360" w:lineRule="auto"/>
              <w:contextualSpacing/>
              <w:rPr>
                <w:rFonts w:ascii="Garamond" w:hAnsi="Garamond"/>
                <w:bCs/>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A66333" w:rsidRPr="00A66333" w:rsidRDefault="00A66333" w:rsidP="00A66333">
            <w:pPr>
              <w:autoSpaceDE w:val="0"/>
              <w:autoSpaceDN w:val="0"/>
              <w:adjustRightInd w:val="0"/>
              <w:spacing w:line="360" w:lineRule="auto"/>
              <w:contextualSpacing/>
              <w:rPr>
                <w:rFonts w:ascii="Garamond" w:hAnsi="Garamond"/>
                <w:bCs/>
              </w:rPr>
            </w:pPr>
          </w:p>
        </w:tc>
      </w:tr>
      <w:tr w:rsidR="00A66333" w:rsidRPr="00A66333" w:rsidTr="00FE0B8F">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A66333" w:rsidRPr="00A66333" w:rsidRDefault="00A66333" w:rsidP="00A66333">
            <w:pPr>
              <w:pStyle w:val="Tekstpodstawowy"/>
              <w:spacing w:line="360" w:lineRule="auto"/>
              <w:contextualSpacing/>
              <w:rPr>
                <w:rFonts w:ascii="Garamond" w:hAnsi="Garamond"/>
                <w:bCs/>
              </w:rPr>
            </w:pPr>
            <w:r w:rsidRPr="00A66333">
              <w:rPr>
                <w:rFonts w:ascii="Garamond" w:hAnsi="Garamond"/>
              </w:rPr>
              <w:t>Numer konta bankowego na, które należy  dokonać zapłaty  ( o ile jest znany na etapie składania oferty):</w:t>
            </w:r>
          </w:p>
        </w:tc>
        <w:tc>
          <w:tcPr>
            <w:tcW w:w="4678" w:type="dxa"/>
            <w:tcBorders>
              <w:top w:val="single" w:sz="4" w:space="0" w:color="auto"/>
              <w:left w:val="single" w:sz="4" w:space="0" w:color="auto"/>
              <w:bottom w:val="single" w:sz="4" w:space="0" w:color="auto"/>
              <w:right w:val="single" w:sz="4" w:space="0" w:color="auto"/>
            </w:tcBorders>
            <w:vAlign w:val="center"/>
            <w:hideMark/>
          </w:tcPr>
          <w:p w:rsidR="00A66333" w:rsidRPr="00A66333" w:rsidRDefault="00A66333" w:rsidP="00A66333">
            <w:pPr>
              <w:spacing w:line="360" w:lineRule="auto"/>
              <w:contextualSpacing/>
              <w:rPr>
                <w:rFonts w:ascii="Garamond" w:hAnsi="Garamond"/>
                <w:bCs/>
              </w:rPr>
            </w:pPr>
          </w:p>
        </w:tc>
      </w:tr>
    </w:tbl>
    <w:p w:rsidR="00A66333" w:rsidRPr="00A66333" w:rsidRDefault="00A66333" w:rsidP="00A66333">
      <w:pPr>
        <w:spacing w:line="360" w:lineRule="auto"/>
        <w:contextualSpacing/>
        <w:rPr>
          <w:rFonts w:ascii="Garamond" w:hAnsi="Garamond"/>
          <w:b/>
        </w:rPr>
      </w:pPr>
    </w:p>
    <w:p w:rsidR="00A66333" w:rsidRPr="00A66333" w:rsidRDefault="00A66333" w:rsidP="00A66333">
      <w:pPr>
        <w:spacing w:line="360" w:lineRule="auto"/>
        <w:contextualSpacing/>
        <w:rPr>
          <w:rFonts w:ascii="Garamond" w:hAnsi="Garamond"/>
        </w:rPr>
      </w:pPr>
      <w:r w:rsidRPr="00A66333">
        <w:rPr>
          <w:rFonts w:ascii="Garamond" w:hAnsi="Garamond"/>
          <w:b/>
        </w:rPr>
        <w:t>II. Przedmiot oferty:</w:t>
      </w:r>
    </w:p>
    <w:p w:rsidR="00A66333" w:rsidRPr="00A66333" w:rsidRDefault="00A66333" w:rsidP="00A66333">
      <w:pPr>
        <w:spacing w:line="360" w:lineRule="auto"/>
        <w:contextualSpacing/>
        <w:jc w:val="center"/>
        <w:rPr>
          <w:rFonts w:ascii="Garamond" w:hAnsi="Garamond"/>
        </w:rPr>
      </w:pPr>
    </w:p>
    <w:p w:rsidR="00A66333" w:rsidRPr="00A66333" w:rsidRDefault="00A66333" w:rsidP="00A66333">
      <w:pPr>
        <w:spacing w:line="360" w:lineRule="auto"/>
        <w:jc w:val="center"/>
        <w:rPr>
          <w:rFonts w:ascii="Garamond" w:hAnsi="Garamond" w:cstheme="majorBidi"/>
        </w:rPr>
      </w:pPr>
      <w:r w:rsidRPr="00A66333">
        <w:rPr>
          <w:rFonts w:ascii="Garamond" w:hAnsi="Garamond"/>
        </w:rPr>
        <w:t>Oferujemy wykonanie przedmiotu zamówienia, tj.</w:t>
      </w:r>
      <w:r w:rsidRPr="00A66333">
        <w:rPr>
          <w:rFonts w:ascii="Garamond" w:hAnsi="Garamond"/>
          <w:b/>
          <w:bCs/>
        </w:rPr>
        <w:t xml:space="preserve"> </w:t>
      </w:r>
      <w:r w:rsidR="00E85413" w:rsidRPr="00E85413">
        <w:rPr>
          <w:rFonts w:ascii="Garamond" w:hAnsi="Garamond"/>
          <w:b/>
        </w:rPr>
        <w:t>„</w:t>
      </w:r>
      <w:r w:rsidR="00E85413">
        <w:rPr>
          <w:rFonts w:ascii="Garamond" w:hAnsi="Garamond" w:cstheme="majorBidi"/>
          <w:b/>
          <w:bCs/>
        </w:rPr>
        <w:t>NA WYDZIER</w:t>
      </w:r>
      <w:bookmarkStart w:id="5" w:name="_GoBack"/>
      <w:bookmarkEnd w:id="5"/>
      <w:r w:rsidR="00E85413">
        <w:rPr>
          <w:rFonts w:ascii="Garamond" w:hAnsi="Garamond" w:cstheme="majorBidi"/>
          <w:b/>
          <w:bCs/>
        </w:rPr>
        <w:t>ŻAWIENIE NIERUCHOMOŚCI, Z PRZEZNACZENIEM NA PROWADZENIE APTEKI OGÓLNODOSTĘPNEJ”</w:t>
      </w:r>
    </w:p>
    <w:p w:rsidR="00A66333" w:rsidRPr="00A66333" w:rsidRDefault="00A66333" w:rsidP="00A66333">
      <w:pPr>
        <w:pStyle w:val="Tekstpodstawowy2"/>
        <w:spacing w:line="360" w:lineRule="auto"/>
        <w:contextualSpacing/>
        <w:rPr>
          <w:rFonts w:ascii="Garamond" w:hAnsi="Garamond"/>
        </w:rPr>
      </w:pPr>
    </w:p>
    <w:p w:rsidR="00A66333" w:rsidRPr="00A66333" w:rsidRDefault="00A66333" w:rsidP="00A66333">
      <w:pPr>
        <w:pStyle w:val="Tekstpodstawowy31"/>
        <w:tabs>
          <w:tab w:val="left" w:pos="2332"/>
        </w:tabs>
        <w:spacing w:line="360" w:lineRule="auto"/>
        <w:contextualSpacing/>
        <w:rPr>
          <w:rFonts w:ascii="Garamond" w:hAnsi="Garamond"/>
          <w:b w:val="0"/>
          <w:bCs w:val="0"/>
          <w:sz w:val="20"/>
        </w:rPr>
      </w:pPr>
      <w:r w:rsidRPr="00A66333">
        <w:rPr>
          <w:rFonts w:ascii="Garamond" w:hAnsi="Garamond"/>
          <w:b w:val="0"/>
          <w:bCs w:val="0"/>
          <w:sz w:val="20"/>
        </w:rPr>
        <w:t xml:space="preserve">w cenie </w:t>
      </w:r>
      <w:r w:rsidRPr="00A66333">
        <w:rPr>
          <w:rFonts w:ascii="Garamond" w:hAnsi="Garamond"/>
          <w:sz w:val="20"/>
        </w:rPr>
        <w:t>ryczałtowej</w:t>
      </w:r>
      <w:r w:rsidRPr="00A66333">
        <w:rPr>
          <w:rFonts w:ascii="Garamond" w:hAnsi="Garamond"/>
          <w:b w:val="0"/>
          <w:bCs w:val="0"/>
          <w:sz w:val="20"/>
        </w:rPr>
        <w:t>:</w:t>
      </w:r>
    </w:p>
    <w:p w:rsidR="00A66333" w:rsidRPr="00A66333" w:rsidRDefault="00AD3B93" w:rsidP="00A66333">
      <w:pPr>
        <w:pStyle w:val="Tekstpodstawowy31"/>
        <w:tabs>
          <w:tab w:val="left" w:pos="2332"/>
        </w:tabs>
        <w:spacing w:line="360" w:lineRule="auto"/>
        <w:contextualSpacing/>
        <w:rPr>
          <w:rFonts w:ascii="Garamond" w:hAnsi="Garamond"/>
          <w:b w:val="0"/>
          <w:bCs w:val="0"/>
          <w:sz w:val="20"/>
        </w:rPr>
      </w:pPr>
      <w:r>
        <w:rPr>
          <w:rFonts w:ascii="Garamond" w:hAnsi="Garamond"/>
          <w:sz w:val="20"/>
        </w:rPr>
        <w:pict>
          <v:rect id="_x0000_s1027" style="position:absolute;margin-left:63.15pt;margin-top:702.75pt;width:485pt;height:41.65pt;z-index:251665408" fillcolor="#ddd">
            <v:textbox style="mso-next-textbox:#_x0000_s1027">
              <w:txbxContent>
                <w:p w:rsidR="00FE0B8F" w:rsidRDefault="00FE0B8F" w:rsidP="00A66333">
                  <w:pPr>
                    <w:shd w:val="clear" w:color="auto" w:fill="D9D9D9"/>
                    <w:rPr>
                      <w:rFonts w:cs="Arial"/>
                      <w:sz w:val="16"/>
                      <w:szCs w:val="16"/>
                    </w:rPr>
                  </w:pPr>
                  <w:r>
                    <w:rPr>
                      <w:rFonts w:cs="Arial"/>
                      <w:b/>
                      <w:sz w:val="16"/>
                      <w:szCs w:val="16"/>
                    </w:rPr>
                    <w:t>CENA OFERTY</w:t>
                  </w:r>
                  <w:r>
                    <w:rPr>
                      <w:rFonts w:cs="Arial"/>
                      <w:sz w:val="16"/>
                      <w:szCs w:val="16"/>
                    </w:rPr>
                    <w:t xml:space="preserve"> (wartość brutto) ………………………………………………………………………………………………………………………………………………………………………..</w:t>
                  </w:r>
                </w:p>
                <w:p w:rsidR="00FE0B8F" w:rsidRDefault="00FE0B8F" w:rsidP="00A66333">
                  <w:pPr>
                    <w:shd w:val="clear" w:color="auto" w:fill="D9D9D9"/>
                    <w:rPr>
                      <w:rFonts w:cs="Arial"/>
                      <w:sz w:val="16"/>
                      <w:szCs w:val="16"/>
                    </w:rPr>
                  </w:pPr>
                  <w:r>
                    <w:rPr>
                      <w:rFonts w:cs="Arial"/>
                      <w:sz w:val="16"/>
                      <w:szCs w:val="16"/>
                    </w:rPr>
                    <w:t>Słownie: …………………………………………………………………………………………………………………………………………………………………………………………………………..</w:t>
                  </w:r>
                </w:p>
              </w:txbxContent>
            </v:textbox>
          </v:rect>
        </w:pict>
      </w:r>
    </w:p>
    <w:tbl>
      <w:tblPr>
        <w:tblW w:w="0" w:type="auto"/>
        <w:tblInd w:w="-10" w:type="dxa"/>
        <w:tblLayout w:type="fixed"/>
        <w:tblLook w:val="0000" w:firstRow="0" w:lastRow="0" w:firstColumn="0" w:lastColumn="0" w:noHBand="0" w:noVBand="0"/>
      </w:tblPr>
      <w:tblGrid>
        <w:gridCol w:w="3557"/>
        <w:gridCol w:w="5749"/>
      </w:tblGrid>
      <w:tr w:rsidR="00A66333" w:rsidRPr="00A66333" w:rsidTr="00FE0B8F">
        <w:tc>
          <w:tcPr>
            <w:tcW w:w="3557" w:type="dxa"/>
            <w:tcBorders>
              <w:top w:val="single" w:sz="4" w:space="0" w:color="000000"/>
              <w:left w:val="single" w:sz="4" w:space="0" w:color="000000"/>
              <w:bottom w:val="single" w:sz="4" w:space="0" w:color="000000"/>
            </w:tcBorders>
            <w:shd w:val="clear" w:color="auto" w:fill="auto"/>
          </w:tcPr>
          <w:p w:rsidR="00FE0B8F" w:rsidRPr="00FE0B8F" w:rsidRDefault="00A66333" w:rsidP="00AA498C">
            <w:pPr>
              <w:spacing w:line="0" w:lineRule="atLeast"/>
              <w:jc w:val="center"/>
              <w:rPr>
                <w:rFonts w:ascii="Garamond" w:eastAsia="Arial" w:hAnsi="Garamond"/>
                <w:b/>
              </w:rPr>
            </w:pPr>
            <w:r w:rsidRPr="00FE0B8F">
              <w:rPr>
                <w:rFonts w:ascii="Garamond" w:hAnsi="Garamond" w:cs="Tahoma"/>
                <w:color w:val="000000"/>
              </w:rPr>
              <w:t>Kwota  netto (bez VAT)</w:t>
            </w:r>
            <w:r w:rsidR="00AA498C">
              <w:rPr>
                <w:rFonts w:ascii="Garamond" w:hAnsi="Garamond" w:cs="Tahoma"/>
                <w:color w:val="000000"/>
              </w:rPr>
              <w:t xml:space="preserve"> za 1 m2 powierzchni </w:t>
            </w:r>
            <w:r w:rsidRPr="00FE0B8F">
              <w:rPr>
                <w:rFonts w:ascii="Garamond" w:hAnsi="Garamond" w:cs="Tahoma"/>
                <w:color w:val="000000"/>
              </w:rPr>
              <w:t xml:space="preserve"> </w:t>
            </w:r>
          </w:p>
          <w:p w:rsidR="00A66333" w:rsidRPr="00A66333" w:rsidRDefault="00A66333" w:rsidP="00A66333">
            <w:pPr>
              <w:snapToGrid w:val="0"/>
              <w:spacing w:line="360" w:lineRule="auto"/>
              <w:rPr>
                <w:rFonts w:ascii="Garamond" w:hAnsi="Garamond" w:cs="Tahoma"/>
                <w:color w:val="000000"/>
              </w:rPr>
            </w:pPr>
            <w:r w:rsidRPr="00A66333">
              <w:rPr>
                <w:rFonts w:ascii="Garamond" w:hAnsi="Garamond" w:cs="Tahoma"/>
                <w:color w:val="000000"/>
              </w:rPr>
              <w:t xml:space="preserve"> (cyfrowo i słownie):</w:t>
            </w:r>
          </w:p>
        </w:tc>
        <w:tc>
          <w:tcPr>
            <w:tcW w:w="5749" w:type="dxa"/>
            <w:tcBorders>
              <w:top w:val="single" w:sz="4" w:space="0" w:color="000000"/>
              <w:left w:val="single" w:sz="4" w:space="0" w:color="000000"/>
              <w:bottom w:val="single" w:sz="4" w:space="0" w:color="000000"/>
              <w:right w:val="single" w:sz="4" w:space="0" w:color="000000"/>
            </w:tcBorders>
            <w:shd w:val="clear" w:color="auto" w:fill="auto"/>
          </w:tcPr>
          <w:p w:rsidR="00A66333" w:rsidRPr="00A66333" w:rsidRDefault="00A66333" w:rsidP="00A66333">
            <w:pPr>
              <w:snapToGrid w:val="0"/>
              <w:spacing w:line="360" w:lineRule="auto"/>
              <w:jc w:val="both"/>
              <w:rPr>
                <w:rFonts w:ascii="Garamond" w:hAnsi="Garamond" w:cs="Tahoma"/>
                <w:color w:val="000000"/>
              </w:rPr>
            </w:pPr>
          </w:p>
          <w:p w:rsidR="00A66333" w:rsidRPr="00A66333" w:rsidRDefault="00A66333" w:rsidP="00FE0B8F">
            <w:pPr>
              <w:spacing w:line="360" w:lineRule="auto"/>
              <w:jc w:val="both"/>
              <w:rPr>
                <w:rFonts w:ascii="Garamond" w:hAnsi="Garamond" w:cs="Tahoma"/>
                <w:color w:val="000000"/>
              </w:rPr>
            </w:pPr>
            <w:r w:rsidRPr="00A66333">
              <w:rPr>
                <w:rFonts w:ascii="Garamond" w:hAnsi="Garamond" w:cs="Tahoma"/>
                <w:color w:val="000000"/>
              </w:rPr>
              <w:t>…………………………</w:t>
            </w:r>
            <w:r w:rsidR="00FE0B8F">
              <w:rPr>
                <w:rFonts w:ascii="Garamond" w:hAnsi="Garamond" w:cs="Tahoma"/>
                <w:color w:val="000000"/>
              </w:rPr>
              <w:t>/</w:t>
            </w:r>
            <w:r w:rsidR="00FE0B8F" w:rsidRPr="00FE0B8F">
              <w:rPr>
                <w:rFonts w:ascii="Garamond" w:hAnsi="Garamond" w:cs="Tahoma"/>
                <w:color w:val="000000"/>
              </w:rPr>
              <w:t>1m</w:t>
            </w:r>
            <w:r w:rsidR="00FE0B8F" w:rsidRPr="00FE0B8F">
              <w:rPr>
                <w:rFonts w:ascii="Garamond" w:hAnsi="Garamond" w:cs="Tahoma"/>
                <w:color w:val="000000"/>
                <w:vertAlign w:val="superscript"/>
              </w:rPr>
              <w:t>2</w:t>
            </w:r>
            <w:r w:rsidRPr="00FE0B8F">
              <w:rPr>
                <w:rFonts w:ascii="Garamond" w:hAnsi="Garamond" w:cs="Tahoma"/>
                <w:color w:val="000000"/>
              </w:rPr>
              <w:t>PLN</w:t>
            </w:r>
          </w:p>
          <w:p w:rsidR="00A66333" w:rsidRPr="00A66333" w:rsidRDefault="00A66333" w:rsidP="00A66333">
            <w:pPr>
              <w:spacing w:line="360" w:lineRule="auto"/>
              <w:jc w:val="both"/>
              <w:rPr>
                <w:rFonts w:ascii="Garamond" w:hAnsi="Garamond" w:cs="Tahoma"/>
                <w:color w:val="000000"/>
              </w:rPr>
            </w:pPr>
          </w:p>
          <w:p w:rsidR="00A66333" w:rsidRPr="00A66333" w:rsidRDefault="00A66333" w:rsidP="00A66333">
            <w:pPr>
              <w:spacing w:line="360" w:lineRule="auto"/>
              <w:jc w:val="both"/>
              <w:rPr>
                <w:rFonts w:ascii="Garamond" w:hAnsi="Garamond" w:cs="Tahoma"/>
                <w:color w:val="000000"/>
              </w:rPr>
            </w:pPr>
            <w:r w:rsidRPr="00A66333">
              <w:rPr>
                <w:rFonts w:ascii="Garamond" w:hAnsi="Garamond" w:cs="Tahoma"/>
                <w:color w:val="000000"/>
              </w:rPr>
              <w:t>Słownie:………………………………………………………………</w:t>
            </w:r>
          </w:p>
          <w:p w:rsidR="00A66333" w:rsidRPr="00A66333" w:rsidRDefault="00A66333" w:rsidP="00A66333">
            <w:pPr>
              <w:spacing w:line="360" w:lineRule="auto"/>
              <w:jc w:val="both"/>
              <w:rPr>
                <w:rFonts w:ascii="Garamond" w:hAnsi="Garamond" w:cs="Tahoma"/>
                <w:color w:val="000000"/>
              </w:rPr>
            </w:pPr>
          </w:p>
        </w:tc>
      </w:tr>
      <w:tr w:rsidR="00A66333" w:rsidRPr="00A66333" w:rsidTr="00FE0B8F">
        <w:tc>
          <w:tcPr>
            <w:tcW w:w="3557" w:type="dxa"/>
            <w:tcBorders>
              <w:top w:val="single" w:sz="4" w:space="0" w:color="000000"/>
              <w:left w:val="single" w:sz="4" w:space="0" w:color="000000"/>
              <w:bottom w:val="single" w:sz="4" w:space="0" w:color="000000"/>
            </w:tcBorders>
            <w:shd w:val="clear" w:color="auto" w:fill="auto"/>
          </w:tcPr>
          <w:p w:rsidR="00A66333" w:rsidRPr="00A66333" w:rsidRDefault="00A66333" w:rsidP="00A66333">
            <w:pPr>
              <w:snapToGrid w:val="0"/>
              <w:spacing w:line="360" w:lineRule="auto"/>
              <w:jc w:val="both"/>
              <w:rPr>
                <w:rFonts w:ascii="Garamond" w:hAnsi="Garamond" w:cs="Tahoma"/>
                <w:color w:val="000000"/>
              </w:rPr>
            </w:pPr>
            <w:r w:rsidRPr="00A66333">
              <w:rPr>
                <w:rFonts w:ascii="Garamond" w:hAnsi="Garamond" w:cs="Tahoma"/>
                <w:color w:val="000000"/>
              </w:rPr>
              <w:t>Kwota podatku VAT%</w:t>
            </w:r>
          </w:p>
          <w:p w:rsidR="00A66333" w:rsidRPr="00A66333" w:rsidRDefault="00A66333" w:rsidP="00A66333">
            <w:pPr>
              <w:snapToGrid w:val="0"/>
              <w:spacing w:line="360" w:lineRule="auto"/>
              <w:jc w:val="both"/>
              <w:rPr>
                <w:rFonts w:ascii="Garamond" w:hAnsi="Garamond" w:cs="Tahoma"/>
                <w:color w:val="000000"/>
              </w:rPr>
            </w:pPr>
          </w:p>
        </w:tc>
        <w:tc>
          <w:tcPr>
            <w:tcW w:w="5749" w:type="dxa"/>
            <w:tcBorders>
              <w:top w:val="single" w:sz="4" w:space="0" w:color="000000"/>
              <w:left w:val="single" w:sz="4" w:space="0" w:color="000000"/>
              <w:bottom w:val="single" w:sz="4" w:space="0" w:color="000000"/>
              <w:right w:val="single" w:sz="4" w:space="0" w:color="000000"/>
            </w:tcBorders>
            <w:shd w:val="clear" w:color="auto" w:fill="auto"/>
          </w:tcPr>
          <w:p w:rsidR="00A66333" w:rsidRPr="00A66333" w:rsidRDefault="00A66333" w:rsidP="00A66333">
            <w:pPr>
              <w:snapToGrid w:val="0"/>
              <w:spacing w:line="360" w:lineRule="auto"/>
              <w:jc w:val="both"/>
              <w:rPr>
                <w:rFonts w:ascii="Garamond" w:hAnsi="Garamond" w:cs="Tahoma"/>
                <w:color w:val="000000"/>
              </w:rPr>
            </w:pPr>
          </w:p>
          <w:p w:rsidR="00A66333" w:rsidRPr="00A66333" w:rsidRDefault="00A66333" w:rsidP="00A66333">
            <w:pPr>
              <w:spacing w:line="360" w:lineRule="auto"/>
              <w:jc w:val="both"/>
              <w:rPr>
                <w:rFonts w:ascii="Garamond" w:hAnsi="Garamond" w:cs="Tahoma"/>
                <w:color w:val="000000"/>
              </w:rPr>
            </w:pPr>
            <w:r w:rsidRPr="00A66333">
              <w:rPr>
                <w:rFonts w:ascii="Garamond" w:hAnsi="Garamond" w:cs="Tahoma"/>
                <w:color w:val="000000"/>
              </w:rPr>
              <w:t xml:space="preserve">VAT………..% </w:t>
            </w:r>
          </w:p>
          <w:p w:rsidR="00A66333" w:rsidRPr="00A66333" w:rsidRDefault="00A66333" w:rsidP="00A66333">
            <w:pPr>
              <w:spacing w:line="360" w:lineRule="auto"/>
              <w:jc w:val="both"/>
              <w:rPr>
                <w:rFonts w:ascii="Garamond" w:hAnsi="Garamond" w:cs="Tahoma"/>
                <w:color w:val="000000"/>
              </w:rPr>
            </w:pPr>
          </w:p>
        </w:tc>
      </w:tr>
      <w:tr w:rsidR="00A66333" w:rsidRPr="00A66333" w:rsidTr="00FE0B8F">
        <w:tc>
          <w:tcPr>
            <w:tcW w:w="3557" w:type="dxa"/>
            <w:tcBorders>
              <w:top w:val="single" w:sz="4" w:space="0" w:color="000000"/>
              <w:left w:val="single" w:sz="4" w:space="0" w:color="000000"/>
              <w:bottom w:val="single" w:sz="4" w:space="0" w:color="000000"/>
            </w:tcBorders>
            <w:shd w:val="clear" w:color="auto" w:fill="auto"/>
          </w:tcPr>
          <w:p w:rsidR="00A66333" w:rsidRPr="00A66333" w:rsidRDefault="00A66333" w:rsidP="00AA498C">
            <w:pPr>
              <w:snapToGrid w:val="0"/>
              <w:spacing w:line="360" w:lineRule="auto"/>
              <w:rPr>
                <w:rFonts w:ascii="Garamond" w:hAnsi="Garamond" w:cs="Tahoma"/>
                <w:b/>
                <w:color w:val="000000"/>
              </w:rPr>
            </w:pPr>
            <w:r w:rsidRPr="00A66333">
              <w:rPr>
                <w:rFonts w:ascii="Garamond" w:hAnsi="Garamond" w:cs="Tahoma"/>
                <w:b/>
                <w:color w:val="000000"/>
              </w:rPr>
              <w:t>Łączna wartość brutto</w:t>
            </w:r>
            <w:r w:rsidR="00AA498C">
              <w:rPr>
                <w:rFonts w:ascii="Garamond" w:hAnsi="Garamond" w:cs="Tahoma"/>
                <w:b/>
                <w:color w:val="000000"/>
              </w:rPr>
              <w:t xml:space="preserve"> za 1 m2 </w:t>
            </w:r>
            <w:r w:rsidRPr="00A66333">
              <w:rPr>
                <w:rFonts w:ascii="Garamond" w:hAnsi="Garamond" w:cs="Tahoma"/>
                <w:b/>
                <w:color w:val="000000"/>
              </w:rPr>
              <w:t>(cyfrowo i słownie):</w:t>
            </w:r>
          </w:p>
        </w:tc>
        <w:tc>
          <w:tcPr>
            <w:tcW w:w="5749" w:type="dxa"/>
            <w:tcBorders>
              <w:top w:val="single" w:sz="4" w:space="0" w:color="000000"/>
              <w:left w:val="single" w:sz="4" w:space="0" w:color="000000"/>
              <w:bottom w:val="single" w:sz="4" w:space="0" w:color="000000"/>
              <w:right w:val="single" w:sz="4" w:space="0" w:color="000000"/>
            </w:tcBorders>
            <w:shd w:val="clear" w:color="auto" w:fill="auto"/>
          </w:tcPr>
          <w:p w:rsidR="00A66333" w:rsidRPr="00A66333" w:rsidRDefault="00A66333" w:rsidP="00A66333">
            <w:pPr>
              <w:snapToGrid w:val="0"/>
              <w:spacing w:line="360" w:lineRule="auto"/>
              <w:rPr>
                <w:rFonts w:ascii="Garamond" w:hAnsi="Garamond" w:cs="Tahoma"/>
                <w:b/>
                <w:color w:val="000000"/>
              </w:rPr>
            </w:pPr>
          </w:p>
          <w:p w:rsidR="00A66333" w:rsidRPr="00A66333" w:rsidRDefault="00A66333" w:rsidP="00A66333">
            <w:pPr>
              <w:spacing w:line="360" w:lineRule="auto"/>
              <w:rPr>
                <w:rFonts w:ascii="Garamond" w:hAnsi="Garamond" w:cs="Tahoma"/>
                <w:b/>
                <w:color w:val="000000"/>
              </w:rPr>
            </w:pPr>
            <w:r w:rsidRPr="00A66333">
              <w:rPr>
                <w:rFonts w:ascii="Garamond" w:hAnsi="Garamond" w:cs="Tahoma"/>
                <w:b/>
                <w:color w:val="000000"/>
              </w:rPr>
              <w:t>…………………………………………………………………………..PLN</w:t>
            </w:r>
          </w:p>
          <w:p w:rsidR="00A66333" w:rsidRPr="00A66333" w:rsidRDefault="00A66333" w:rsidP="00A66333">
            <w:pPr>
              <w:spacing w:line="360" w:lineRule="auto"/>
              <w:rPr>
                <w:rFonts w:ascii="Garamond" w:hAnsi="Garamond" w:cs="Tahoma"/>
                <w:b/>
                <w:color w:val="000000"/>
              </w:rPr>
            </w:pPr>
          </w:p>
          <w:p w:rsidR="00A66333" w:rsidRPr="00A66333" w:rsidRDefault="00A66333" w:rsidP="00A66333">
            <w:pPr>
              <w:spacing w:line="360" w:lineRule="auto"/>
              <w:rPr>
                <w:rFonts w:ascii="Garamond" w:hAnsi="Garamond" w:cs="Tahoma"/>
                <w:b/>
                <w:color w:val="000000"/>
              </w:rPr>
            </w:pPr>
            <w:r w:rsidRPr="00A66333">
              <w:rPr>
                <w:rFonts w:ascii="Garamond" w:hAnsi="Garamond" w:cs="Tahoma"/>
                <w:b/>
                <w:color w:val="000000"/>
              </w:rPr>
              <w:t>Słownie:………………………………………………………………….</w:t>
            </w:r>
          </w:p>
          <w:p w:rsidR="00A66333" w:rsidRPr="00A66333" w:rsidRDefault="00A66333" w:rsidP="00A66333">
            <w:pPr>
              <w:spacing w:line="360" w:lineRule="auto"/>
              <w:rPr>
                <w:rFonts w:ascii="Garamond" w:hAnsi="Garamond" w:cs="Tahoma"/>
                <w:b/>
                <w:color w:val="000000"/>
              </w:rPr>
            </w:pPr>
          </w:p>
          <w:p w:rsidR="00A66333" w:rsidRPr="00A66333" w:rsidRDefault="00A66333" w:rsidP="00A66333">
            <w:pPr>
              <w:spacing w:line="360" w:lineRule="auto"/>
              <w:rPr>
                <w:rFonts w:ascii="Garamond" w:hAnsi="Garamond" w:cs="Tahoma"/>
                <w:b/>
                <w:color w:val="000000"/>
              </w:rPr>
            </w:pPr>
          </w:p>
          <w:p w:rsidR="00A66333" w:rsidRPr="00A66333" w:rsidRDefault="00A66333" w:rsidP="00A66333">
            <w:pPr>
              <w:spacing w:line="360" w:lineRule="auto"/>
              <w:rPr>
                <w:rFonts w:ascii="Garamond" w:hAnsi="Garamond" w:cs="Tahoma"/>
                <w:b/>
                <w:color w:val="000000"/>
              </w:rPr>
            </w:pPr>
          </w:p>
        </w:tc>
      </w:tr>
    </w:tbl>
    <w:p w:rsidR="00FE0B8F" w:rsidRDefault="00FE0B8F" w:rsidP="00A66333">
      <w:pPr>
        <w:pStyle w:val="Lista"/>
        <w:spacing w:line="360" w:lineRule="auto"/>
        <w:contextualSpacing/>
        <w:jc w:val="both"/>
        <w:rPr>
          <w:rFonts w:ascii="Garamond" w:hAnsi="Garamond"/>
          <w:b/>
          <w:bCs/>
          <w:sz w:val="20"/>
        </w:rPr>
      </w:pPr>
    </w:p>
    <w:p w:rsidR="00FE0B8F" w:rsidRDefault="00FE0B8F" w:rsidP="00A66333">
      <w:pPr>
        <w:pStyle w:val="Lista"/>
        <w:spacing w:line="360" w:lineRule="auto"/>
        <w:contextualSpacing/>
        <w:jc w:val="both"/>
        <w:rPr>
          <w:rFonts w:ascii="Garamond" w:hAnsi="Garamond"/>
          <w:b/>
          <w:bCs/>
          <w:sz w:val="20"/>
        </w:rPr>
      </w:pPr>
    </w:p>
    <w:p w:rsidR="00A66333" w:rsidRPr="00A66333" w:rsidRDefault="00A66333" w:rsidP="00A66333">
      <w:pPr>
        <w:pStyle w:val="Lista"/>
        <w:spacing w:line="360" w:lineRule="auto"/>
        <w:contextualSpacing/>
        <w:jc w:val="both"/>
        <w:rPr>
          <w:rFonts w:ascii="Garamond" w:hAnsi="Garamond"/>
          <w:b/>
          <w:bCs/>
          <w:sz w:val="20"/>
        </w:rPr>
      </w:pPr>
      <w:r w:rsidRPr="00A66333">
        <w:rPr>
          <w:rFonts w:ascii="Garamond" w:hAnsi="Garamond"/>
          <w:b/>
          <w:bCs/>
          <w:sz w:val="20"/>
        </w:rPr>
        <w:t>Oświadczenia Wykonawcy :</w:t>
      </w:r>
    </w:p>
    <w:p w:rsidR="00A66333" w:rsidRDefault="00A66333" w:rsidP="00A66333">
      <w:pPr>
        <w:pStyle w:val="Tekstpodstawowy"/>
        <w:spacing w:line="360" w:lineRule="auto"/>
        <w:contextualSpacing/>
        <w:jc w:val="both"/>
        <w:rPr>
          <w:rFonts w:ascii="Garamond" w:hAnsi="Garamond"/>
          <w:color w:val="000000"/>
        </w:rPr>
      </w:pPr>
      <w:r w:rsidRPr="00A66333">
        <w:rPr>
          <w:rFonts w:ascii="Garamond" w:hAnsi="Garamond"/>
          <w:color w:val="000000"/>
        </w:rPr>
        <w:t>Oświadczamy, że:</w:t>
      </w:r>
    </w:p>
    <w:p w:rsidR="00FE0B8F" w:rsidRPr="00FE0B8F" w:rsidRDefault="00FE0B8F" w:rsidP="00772C90">
      <w:pPr>
        <w:numPr>
          <w:ilvl w:val="0"/>
          <w:numId w:val="68"/>
        </w:numPr>
        <w:tabs>
          <w:tab w:val="left" w:pos="720"/>
        </w:tabs>
        <w:spacing w:line="282" w:lineRule="auto"/>
        <w:ind w:left="720" w:hanging="360"/>
        <w:jc w:val="both"/>
        <w:rPr>
          <w:rFonts w:ascii="Garamond" w:eastAsia="Arial" w:hAnsi="Garamond"/>
          <w:color w:val="00000A"/>
        </w:rPr>
      </w:pPr>
      <w:r w:rsidRPr="00FE0B8F">
        <w:rPr>
          <w:rFonts w:ascii="Garamond" w:eastAsia="Arial" w:hAnsi="Garamond"/>
        </w:rPr>
        <w:t>Oświadczamy, że Oferent spełnia wszystkie wymagania konieczne do przeniesienia zezwolenia na prowadzenie apteki ogólnodostępnej, o których mowa w art. 104a ust. 1 pkt 1 ustawy Prawo farmaceutyczne i niezwłocznie po zawarc</w:t>
      </w:r>
      <w:r>
        <w:rPr>
          <w:rFonts w:ascii="Garamond" w:eastAsia="Arial" w:hAnsi="Garamond"/>
        </w:rPr>
        <w:t xml:space="preserve">iu umowy na </w:t>
      </w:r>
      <w:proofErr w:type="spellStart"/>
      <w:r>
        <w:rPr>
          <w:rFonts w:ascii="Garamond" w:eastAsia="Arial" w:hAnsi="Garamond"/>
        </w:rPr>
        <w:t>warunu</w:t>
      </w:r>
      <w:r w:rsidRPr="00FE0B8F">
        <w:rPr>
          <w:rFonts w:ascii="Garamond" w:eastAsia="Arial" w:hAnsi="Garamond"/>
        </w:rPr>
        <w:t>kach</w:t>
      </w:r>
      <w:proofErr w:type="spellEnd"/>
      <w:r w:rsidRPr="00FE0B8F">
        <w:rPr>
          <w:rFonts w:ascii="Garamond" w:eastAsia="Arial" w:hAnsi="Garamond"/>
        </w:rPr>
        <w:t xml:space="preserve"> określonych w załączniku nr 2 do </w:t>
      </w:r>
      <w:r>
        <w:rPr>
          <w:rFonts w:ascii="Garamond" w:eastAsia="Arial" w:hAnsi="Garamond"/>
        </w:rPr>
        <w:t>ogłoszenia</w:t>
      </w:r>
      <w:r w:rsidRPr="00FE0B8F">
        <w:rPr>
          <w:rFonts w:ascii="Garamond" w:eastAsia="Arial" w:hAnsi="Garamond"/>
        </w:rPr>
        <w:t xml:space="preserve">, jednak nie później niż w terminie </w:t>
      </w:r>
      <w:r>
        <w:rPr>
          <w:rFonts w:ascii="Garamond" w:eastAsia="Arial" w:hAnsi="Garamond"/>
        </w:rPr>
        <w:t xml:space="preserve">3 </w:t>
      </w:r>
      <w:r w:rsidRPr="00FE0B8F">
        <w:rPr>
          <w:rFonts w:ascii="Garamond" w:eastAsia="Arial" w:hAnsi="Garamond"/>
        </w:rPr>
        <w:t>dni, wystąpi do właściwego WIF z kompletnym wnioskiem o przeniesienie zezwolenia w trybie ustawy powołanej powyżej.</w:t>
      </w:r>
    </w:p>
    <w:p w:rsidR="00FE0B8F" w:rsidRPr="00FE0B8F" w:rsidRDefault="00FE0B8F" w:rsidP="00FE0B8F">
      <w:pPr>
        <w:spacing w:line="196" w:lineRule="exact"/>
        <w:rPr>
          <w:rFonts w:ascii="Garamond" w:eastAsia="Arial" w:hAnsi="Garamond"/>
          <w:color w:val="00000A"/>
        </w:rPr>
      </w:pPr>
    </w:p>
    <w:p w:rsidR="00FE0B8F" w:rsidRPr="00FE0B8F" w:rsidRDefault="00FE0B8F" w:rsidP="00772C90">
      <w:pPr>
        <w:numPr>
          <w:ilvl w:val="0"/>
          <w:numId w:val="68"/>
        </w:numPr>
        <w:tabs>
          <w:tab w:val="left" w:pos="720"/>
        </w:tabs>
        <w:spacing w:line="311" w:lineRule="auto"/>
        <w:ind w:left="720" w:hanging="360"/>
        <w:rPr>
          <w:rFonts w:ascii="Garamond" w:eastAsia="Arial" w:hAnsi="Garamond"/>
          <w:color w:val="00000A"/>
        </w:rPr>
      </w:pPr>
      <w:r w:rsidRPr="00FE0B8F">
        <w:rPr>
          <w:rFonts w:ascii="Garamond" w:eastAsia="Arial" w:hAnsi="Garamond"/>
        </w:rPr>
        <w:t xml:space="preserve">Oświadczamy, że zapoznaliśmy się z </w:t>
      </w:r>
      <w:r>
        <w:rPr>
          <w:rFonts w:ascii="Garamond" w:eastAsia="Arial" w:hAnsi="Garamond"/>
        </w:rPr>
        <w:t xml:space="preserve">Ogłoszeniem </w:t>
      </w:r>
      <w:r w:rsidRPr="00FE0B8F">
        <w:rPr>
          <w:rFonts w:ascii="Garamond" w:eastAsia="Arial" w:hAnsi="Garamond"/>
        </w:rPr>
        <w:t xml:space="preserve"> i nie </w:t>
      </w:r>
      <w:r>
        <w:rPr>
          <w:rFonts w:ascii="Garamond" w:eastAsia="Arial" w:hAnsi="Garamond"/>
        </w:rPr>
        <w:t>wnosimy do nich żadnych zastrze</w:t>
      </w:r>
      <w:r w:rsidRPr="00FE0B8F">
        <w:rPr>
          <w:rFonts w:ascii="Garamond" w:eastAsia="Arial" w:hAnsi="Garamond"/>
        </w:rPr>
        <w:t>żeń oraz zdobyliśmy konieczne do przygotowania oferty informacje.</w:t>
      </w:r>
    </w:p>
    <w:p w:rsidR="00FE0B8F" w:rsidRPr="00FE0B8F" w:rsidRDefault="00FE0B8F" w:rsidP="00FE0B8F">
      <w:pPr>
        <w:spacing w:line="182" w:lineRule="exact"/>
        <w:rPr>
          <w:rFonts w:ascii="Garamond" w:eastAsia="Arial" w:hAnsi="Garamond"/>
          <w:color w:val="00000A"/>
        </w:rPr>
      </w:pPr>
    </w:p>
    <w:p w:rsidR="00FE0B8F" w:rsidRPr="00FE0B8F" w:rsidRDefault="00FE0B8F" w:rsidP="00772C90">
      <w:pPr>
        <w:numPr>
          <w:ilvl w:val="0"/>
          <w:numId w:val="68"/>
        </w:numPr>
        <w:tabs>
          <w:tab w:val="left" w:pos="720"/>
        </w:tabs>
        <w:spacing w:line="278" w:lineRule="auto"/>
        <w:ind w:left="720" w:hanging="360"/>
        <w:jc w:val="both"/>
        <w:rPr>
          <w:rFonts w:ascii="Garamond" w:hAnsi="Garamond"/>
          <w:color w:val="00000A"/>
        </w:rPr>
      </w:pPr>
      <w:r w:rsidRPr="00FE0B8F">
        <w:rPr>
          <w:rFonts w:ascii="Garamond" w:eastAsia="Arial" w:hAnsi="Garamond"/>
        </w:rPr>
        <w:t>Oświadczamy, że znajdujemy się w sytuacji finanso</w:t>
      </w:r>
      <w:r>
        <w:rPr>
          <w:rFonts w:ascii="Garamond" w:eastAsia="Arial" w:hAnsi="Garamond"/>
        </w:rPr>
        <w:t>wej umożliwiającej zawarcie umo</w:t>
      </w:r>
      <w:r w:rsidRPr="00FE0B8F">
        <w:rPr>
          <w:rFonts w:ascii="Garamond" w:eastAsia="Arial" w:hAnsi="Garamond"/>
        </w:rPr>
        <w:t>wy dzierżawy na przedstawionych przez organizatora przetargu (wydzierżawiającego) warunkach i w przypadku wyboru naszej oferty zobowiązujemy się do terminowego pokrywania wszystkich obciążających nas należności z tytułu wykonywanej umowy dzierżawy.</w:t>
      </w:r>
    </w:p>
    <w:p w:rsidR="00FE0B8F" w:rsidRPr="00FE0B8F" w:rsidRDefault="00FE0B8F" w:rsidP="00FE0B8F">
      <w:pPr>
        <w:spacing w:line="202" w:lineRule="exact"/>
        <w:rPr>
          <w:rFonts w:ascii="Garamond" w:hAnsi="Garamond"/>
          <w:color w:val="00000A"/>
        </w:rPr>
      </w:pPr>
    </w:p>
    <w:p w:rsidR="00FE0B8F" w:rsidRPr="00FE0B8F" w:rsidRDefault="00FE0B8F" w:rsidP="00772C90">
      <w:pPr>
        <w:numPr>
          <w:ilvl w:val="0"/>
          <w:numId w:val="68"/>
        </w:numPr>
        <w:tabs>
          <w:tab w:val="left" w:pos="720"/>
        </w:tabs>
        <w:spacing w:line="282" w:lineRule="auto"/>
        <w:ind w:left="720" w:hanging="360"/>
        <w:jc w:val="both"/>
        <w:rPr>
          <w:rFonts w:ascii="Garamond" w:eastAsia="Arial" w:hAnsi="Garamond"/>
          <w:color w:val="00000A"/>
        </w:rPr>
      </w:pPr>
      <w:r w:rsidRPr="00FE0B8F">
        <w:rPr>
          <w:rFonts w:ascii="Garamond" w:eastAsia="Arial" w:hAnsi="Garamond"/>
        </w:rPr>
        <w:lastRenderedPageBreak/>
        <w:t>Oświadczamy, że zobowiązujemy się, po rozpoczęciu prowadzenia działalności w dzierżawionych pomieszczeniach, do uiszczania na r</w:t>
      </w:r>
      <w:r>
        <w:rPr>
          <w:rFonts w:ascii="Garamond" w:eastAsia="Arial" w:hAnsi="Garamond"/>
        </w:rPr>
        <w:t>zecz organizatora przetargu (wy</w:t>
      </w:r>
      <w:r w:rsidRPr="00FE0B8F">
        <w:rPr>
          <w:rFonts w:ascii="Garamond" w:eastAsia="Arial" w:hAnsi="Garamond"/>
        </w:rPr>
        <w:t xml:space="preserve">dzierżawiającego) comiesięcznego zmiennego składnika czynszu w wysokości 3 % osiąganych i wykazywanych przychodów, z tytułu sprzedaży liczonej od wysokości obrotów ustalonej na podstawie raportów fiskalnych, na warunkach szczegółowo określonych we Wzorze umowy dzierżawy (stanowiącym załącznik nr 2 do </w:t>
      </w:r>
      <w:r>
        <w:rPr>
          <w:rFonts w:ascii="Garamond" w:eastAsia="Arial" w:hAnsi="Garamond"/>
        </w:rPr>
        <w:t>Ogłoszenia</w:t>
      </w:r>
      <w:r w:rsidRPr="00FE0B8F">
        <w:rPr>
          <w:rFonts w:ascii="Garamond" w:eastAsia="Arial" w:hAnsi="Garamond"/>
        </w:rPr>
        <w:t>).</w:t>
      </w:r>
    </w:p>
    <w:p w:rsidR="00FE0B8F" w:rsidRPr="00FE0B8F" w:rsidRDefault="00FE0B8F" w:rsidP="00FE0B8F">
      <w:pPr>
        <w:spacing w:line="214" w:lineRule="exact"/>
        <w:rPr>
          <w:rFonts w:ascii="Garamond" w:eastAsia="Arial" w:hAnsi="Garamond"/>
          <w:color w:val="00000A"/>
        </w:rPr>
      </w:pPr>
    </w:p>
    <w:p w:rsidR="00FE0B8F" w:rsidRPr="00FE0B8F" w:rsidRDefault="00FE0B8F" w:rsidP="00772C90">
      <w:pPr>
        <w:numPr>
          <w:ilvl w:val="0"/>
          <w:numId w:val="68"/>
        </w:numPr>
        <w:tabs>
          <w:tab w:val="left" w:pos="720"/>
        </w:tabs>
        <w:spacing w:line="278" w:lineRule="auto"/>
        <w:ind w:left="720" w:hanging="360"/>
        <w:jc w:val="both"/>
        <w:rPr>
          <w:rFonts w:ascii="Garamond" w:hAnsi="Garamond"/>
          <w:color w:val="00000A"/>
        </w:rPr>
      </w:pPr>
      <w:r w:rsidRPr="00FE0B8F">
        <w:rPr>
          <w:rFonts w:ascii="Garamond" w:eastAsia="Arial" w:hAnsi="Garamond"/>
        </w:rPr>
        <w:t xml:space="preserve">Oświadczamy, że akceptujemy wszystkie postanowienia zawarte we Wzorze umowy (stanowiącym załącznik nr 2 do </w:t>
      </w:r>
      <w:r>
        <w:rPr>
          <w:rFonts w:ascii="Garamond" w:eastAsia="Arial" w:hAnsi="Garamond"/>
        </w:rPr>
        <w:t>Ogłoszenia</w:t>
      </w:r>
      <w:r w:rsidRPr="00FE0B8F">
        <w:rPr>
          <w:rFonts w:ascii="Garamond" w:eastAsia="Arial" w:hAnsi="Garamond"/>
        </w:rPr>
        <w:t>), w tym dotycz</w:t>
      </w:r>
      <w:r>
        <w:rPr>
          <w:rFonts w:ascii="Garamond" w:eastAsia="Arial" w:hAnsi="Garamond"/>
        </w:rPr>
        <w:t>ące płatności obciążających Ofe</w:t>
      </w:r>
      <w:r w:rsidRPr="00FE0B8F">
        <w:rPr>
          <w:rFonts w:ascii="Garamond" w:eastAsia="Arial" w:hAnsi="Garamond"/>
        </w:rPr>
        <w:t>renta (dzierżawcę) oraz ustanowienia zabezpieczenia należytego wykonania umowy (w tym kaucji) i w przypadku wyboru naszej oferty zobowiązujemy się do zawarcia umowy na warunkach w niej określonych oraz w miejscu i w termin</w:t>
      </w:r>
      <w:r>
        <w:rPr>
          <w:rFonts w:ascii="Garamond" w:eastAsia="Arial" w:hAnsi="Garamond"/>
        </w:rPr>
        <w:t>ie zaproponowa</w:t>
      </w:r>
      <w:r w:rsidRPr="00FE0B8F">
        <w:rPr>
          <w:rFonts w:ascii="Garamond" w:eastAsia="Arial" w:hAnsi="Garamond"/>
        </w:rPr>
        <w:t>nym przez organizatora przetargu (wydzierżawiającego).</w:t>
      </w:r>
    </w:p>
    <w:p w:rsidR="00FE0B8F" w:rsidRPr="00FE0B8F" w:rsidRDefault="00FE0B8F" w:rsidP="00FE0B8F">
      <w:pPr>
        <w:spacing w:line="219" w:lineRule="exact"/>
        <w:rPr>
          <w:rFonts w:ascii="Garamond" w:hAnsi="Garamond"/>
          <w:color w:val="00000A"/>
        </w:rPr>
      </w:pPr>
    </w:p>
    <w:p w:rsidR="00FE0B8F" w:rsidRPr="00FE0B8F" w:rsidRDefault="00FE0B8F" w:rsidP="00772C90">
      <w:pPr>
        <w:numPr>
          <w:ilvl w:val="0"/>
          <w:numId w:val="68"/>
        </w:numPr>
        <w:tabs>
          <w:tab w:val="left" w:pos="720"/>
        </w:tabs>
        <w:spacing w:line="278" w:lineRule="auto"/>
        <w:ind w:left="720" w:hanging="360"/>
        <w:jc w:val="both"/>
        <w:rPr>
          <w:rFonts w:ascii="Garamond" w:hAnsi="Garamond"/>
          <w:color w:val="00000A"/>
        </w:rPr>
      </w:pPr>
      <w:r w:rsidRPr="00FE0B8F">
        <w:rPr>
          <w:rFonts w:ascii="Garamond" w:eastAsia="Arial" w:hAnsi="Garamond"/>
        </w:rPr>
        <w:t>Oświadczamy, że zobowiązujemy się do zawarcia stosownych umów ubezpieczenia w przedmiocie odpowiedzialności cywilnej w zakresie prowadzonej przez Oferenta (dzierżawcę) działalności oraz ubezpieczenia dzierżawionej nieruchomości z tytułu mogących powstać szkód, na warunkach określonych we Wzorze umowy (stanowią-cym załącznik nr 2 do WPO).</w:t>
      </w:r>
    </w:p>
    <w:p w:rsidR="00FE0B8F" w:rsidRPr="00FE0B8F" w:rsidRDefault="00FE0B8F" w:rsidP="00FE0B8F">
      <w:pPr>
        <w:spacing w:line="202" w:lineRule="exact"/>
        <w:rPr>
          <w:rFonts w:ascii="Garamond" w:hAnsi="Garamond"/>
          <w:color w:val="00000A"/>
        </w:rPr>
      </w:pPr>
    </w:p>
    <w:p w:rsidR="00A60029" w:rsidRPr="00A60029" w:rsidRDefault="00FE0B8F" w:rsidP="00772C90">
      <w:pPr>
        <w:numPr>
          <w:ilvl w:val="0"/>
          <w:numId w:val="68"/>
        </w:numPr>
        <w:tabs>
          <w:tab w:val="left" w:pos="720"/>
        </w:tabs>
        <w:spacing w:line="0" w:lineRule="atLeast"/>
        <w:ind w:left="720" w:hanging="360"/>
        <w:rPr>
          <w:rFonts w:ascii="Garamond" w:eastAsia="Arial" w:hAnsi="Garamond"/>
          <w:color w:val="00000A"/>
        </w:rPr>
      </w:pPr>
      <w:r w:rsidRPr="00A60029">
        <w:rPr>
          <w:rFonts w:ascii="Garamond" w:eastAsia="Arial" w:hAnsi="Garamond"/>
        </w:rPr>
        <w:t xml:space="preserve">Oświadczamy, że jesteśmy związani niniejszą ofertą przez czas wskazany w </w:t>
      </w:r>
      <w:r w:rsidR="00A60029" w:rsidRPr="00A60029">
        <w:rPr>
          <w:rFonts w:ascii="Garamond" w:eastAsia="Arial" w:hAnsi="Garamond"/>
        </w:rPr>
        <w:t xml:space="preserve">Ogłoszeniu </w:t>
      </w:r>
    </w:p>
    <w:p w:rsidR="00A60029" w:rsidRDefault="00A60029" w:rsidP="00A60029">
      <w:pPr>
        <w:tabs>
          <w:tab w:val="left" w:pos="720"/>
        </w:tabs>
        <w:spacing w:line="0" w:lineRule="atLeast"/>
        <w:ind w:left="720"/>
        <w:rPr>
          <w:rFonts w:ascii="Garamond" w:eastAsia="Arial" w:hAnsi="Garamond"/>
          <w:color w:val="00000A"/>
        </w:rPr>
      </w:pPr>
    </w:p>
    <w:p w:rsidR="00A66333" w:rsidRPr="00A60029" w:rsidRDefault="00A66333" w:rsidP="00772C90">
      <w:pPr>
        <w:numPr>
          <w:ilvl w:val="0"/>
          <w:numId w:val="68"/>
        </w:numPr>
        <w:tabs>
          <w:tab w:val="left" w:pos="720"/>
        </w:tabs>
        <w:spacing w:line="0" w:lineRule="atLeast"/>
        <w:rPr>
          <w:rFonts w:ascii="Garamond" w:eastAsia="Arial" w:hAnsi="Garamond"/>
          <w:color w:val="00000A"/>
        </w:rPr>
      </w:pPr>
      <w:r w:rsidRPr="00A60029">
        <w:rPr>
          <w:rFonts w:ascii="Garamond" w:hAnsi="Garamond"/>
          <w:color w:val="000000"/>
        </w:rPr>
        <w:t xml:space="preserve">Wadium w kwocie …………..zł /…………………… złotych/ zostało wniesione w dniu ……………….. w formie …………………………………………. . </w:t>
      </w:r>
      <w:r w:rsidRPr="00A60029">
        <w:rPr>
          <w:rFonts w:ascii="Garamond" w:hAnsi="Garamond"/>
          <w:bCs/>
          <w:iCs/>
        </w:rPr>
        <w:br/>
      </w:r>
    </w:p>
    <w:p w:rsidR="00A66333" w:rsidRPr="00A66333" w:rsidRDefault="00A66333" w:rsidP="00772C90">
      <w:pPr>
        <w:numPr>
          <w:ilvl w:val="0"/>
          <w:numId w:val="68"/>
        </w:numPr>
        <w:tabs>
          <w:tab w:val="left" w:pos="720"/>
        </w:tabs>
        <w:spacing w:line="0" w:lineRule="atLeast"/>
        <w:ind w:left="720" w:hanging="360"/>
        <w:rPr>
          <w:rFonts w:ascii="Garamond" w:hAnsi="Garamond"/>
          <w:bCs/>
        </w:rPr>
      </w:pPr>
      <w:r w:rsidRPr="00A66333">
        <w:rPr>
          <w:rFonts w:ascii="Garamond" w:hAnsi="Garamond"/>
          <w:color w:val="000000"/>
        </w:rPr>
        <w:t>Oświadczam, że wypełniłem obowiązki informacyjne przewidziane w art. 13 lub art. 14 RODO</w:t>
      </w:r>
      <w:r w:rsidRPr="00A66333">
        <w:rPr>
          <w:rFonts w:ascii="Garamond" w:hAnsi="Garamond"/>
          <w:color w:val="000000"/>
          <w:vertAlign w:val="superscript"/>
        </w:rPr>
        <w:t>1)</w:t>
      </w:r>
      <w:r w:rsidRPr="00A66333">
        <w:rPr>
          <w:rFonts w:ascii="Garamond" w:hAnsi="Garamond"/>
          <w:color w:val="000000"/>
        </w:rPr>
        <w:t xml:space="preserve"> wobec osób fizycznych, </w:t>
      </w:r>
      <w:r w:rsidRPr="00A66333">
        <w:rPr>
          <w:rFonts w:ascii="Garamond" w:hAnsi="Garamond"/>
        </w:rPr>
        <w:t>od których dane osobowe bezpośrednio lub pośrednio pozyskałem</w:t>
      </w:r>
      <w:r w:rsidRPr="00A66333">
        <w:rPr>
          <w:rFonts w:ascii="Garamond" w:hAnsi="Garamond"/>
          <w:color w:val="000000"/>
        </w:rPr>
        <w:t xml:space="preserve"> w celu ubiegania się o udzielenie zamówienia publicznego w niniejszym postępowaniu</w:t>
      </w:r>
      <w:r w:rsidRPr="00A66333">
        <w:rPr>
          <w:rFonts w:ascii="Garamond" w:hAnsi="Garamond"/>
        </w:rPr>
        <w:t>.*</w:t>
      </w:r>
    </w:p>
    <w:p w:rsidR="00A66333" w:rsidRPr="00A66333" w:rsidRDefault="00A66333" w:rsidP="00A66333">
      <w:pPr>
        <w:pStyle w:val="Bezodstpw"/>
        <w:spacing w:line="360" w:lineRule="auto"/>
        <w:ind w:left="360"/>
        <w:rPr>
          <w:rFonts w:ascii="Garamond" w:hAnsi="Garamond"/>
          <w:i/>
          <w:sz w:val="20"/>
          <w:szCs w:val="20"/>
        </w:rPr>
      </w:pPr>
      <w:r w:rsidRPr="00A66333">
        <w:rPr>
          <w:rFonts w:ascii="Garamond" w:hAnsi="Garamond"/>
          <w:i/>
          <w:color w:val="000000"/>
          <w:sz w:val="20"/>
          <w:szCs w:val="20"/>
          <w:vertAlign w:val="superscript"/>
        </w:rPr>
        <w:t xml:space="preserve">1) </w:t>
      </w:r>
      <w:r w:rsidRPr="00A66333">
        <w:rPr>
          <w:rFonts w:ascii="Garamond" w:hAnsi="Garamond"/>
          <w:i/>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A66333" w:rsidRPr="00A66333" w:rsidRDefault="00A66333" w:rsidP="00A66333">
      <w:pPr>
        <w:pStyle w:val="Bezodstpw"/>
        <w:spacing w:line="360" w:lineRule="auto"/>
        <w:ind w:left="360"/>
        <w:rPr>
          <w:rFonts w:ascii="Garamond" w:hAnsi="Garamond"/>
          <w:i/>
          <w:sz w:val="20"/>
          <w:szCs w:val="20"/>
        </w:rPr>
      </w:pPr>
    </w:p>
    <w:p w:rsidR="00A66333" w:rsidRPr="00A66333" w:rsidRDefault="00A66333" w:rsidP="00A66333">
      <w:pPr>
        <w:pStyle w:val="Bezodstpw"/>
        <w:spacing w:line="360" w:lineRule="auto"/>
        <w:ind w:left="360"/>
        <w:rPr>
          <w:rFonts w:ascii="Garamond" w:hAnsi="Garamond"/>
          <w:i/>
          <w:sz w:val="20"/>
          <w:szCs w:val="20"/>
        </w:rPr>
      </w:pPr>
      <w:r w:rsidRPr="00A66333">
        <w:rPr>
          <w:rFonts w:ascii="Garamond" w:hAnsi="Garamond"/>
          <w:i/>
          <w:color w:val="000000"/>
          <w:sz w:val="20"/>
          <w:szCs w:val="20"/>
        </w:rPr>
        <w:t xml:space="preserve">* W przypadku gdy wykonawca </w:t>
      </w:r>
      <w:r w:rsidRPr="00A66333">
        <w:rPr>
          <w:rFonts w:ascii="Garamond" w:hAnsi="Garamond"/>
          <w:i/>
          <w:sz w:val="20"/>
          <w:szCs w:val="20"/>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A66333" w:rsidRPr="00A66333" w:rsidRDefault="00A66333" w:rsidP="00A66333">
      <w:pPr>
        <w:spacing w:line="360" w:lineRule="auto"/>
        <w:ind w:left="284"/>
        <w:contextualSpacing/>
        <w:jc w:val="both"/>
        <w:rPr>
          <w:rFonts w:ascii="Garamond" w:hAnsi="Garamond"/>
        </w:rPr>
      </w:pPr>
    </w:p>
    <w:p w:rsidR="00A66333" w:rsidRPr="00A66333" w:rsidRDefault="00A66333" w:rsidP="00772C90">
      <w:pPr>
        <w:numPr>
          <w:ilvl w:val="0"/>
          <w:numId w:val="47"/>
        </w:numPr>
        <w:spacing w:line="360" w:lineRule="auto"/>
        <w:ind w:left="284" w:hanging="284"/>
        <w:contextualSpacing/>
        <w:jc w:val="both"/>
        <w:rPr>
          <w:rFonts w:ascii="Garamond" w:hAnsi="Garamond"/>
          <w:color w:val="000000"/>
        </w:rPr>
      </w:pPr>
      <w:r w:rsidRPr="00A66333">
        <w:rPr>
          <w:rFonts w:ascii="Garamond" w:hAnsi="Garamond"/>
          <w:bCs/>
          <w:color w:val="000000"/>
        </w:rPr>
        <w:t>Pod groźbą odpowiedzialności karnej</w:t>
      </w:r>
      <w:r w:rsidRPr="00A66333">
        <w:rPr>
          <w:rFonts w:ascii="Garamond" w:hAnsi="Garamond"/>
          <w:color w:val="000000"/>
        </w:rPr>
        <w:t xml:space="preserve"> oświadczamy, że załączone do oferty dokumenty opisują stan prawny i faktyczny, aktualny na dzień otwarcia ofert (art. 297 K.K.)</w:t>
      </w:r>
    </w:p>
    <w:p w:rsidR="00A66333" w:rsidRPr="00A66333" w:rsidRDefault="00A66333" w:rsidP="00772C90">
      <w:pPr>
        <w:numPr>
          <w:ilvl w:val="0"/>
          <w:numId w:val="47"/>
        </w:numPr>
        <w:spacing w:line="360" w:lineRule="auto"/>
        <w:ind w:left="284" w:hanging="284"/>
        <w:contextualSpacing/>
        <w:jc w:val="both"/>
        <w:rPr>
          <w:rFonts w:ascii="Garamond" w:hAnsi="Garamond"/>
          <w:color w:val="000000"/>
        </w:rPr>
      </w:pPr>
      <w:r w:rsidRPr="00A66333">
        <w:rPr>
          <w:rFonts w:ascii="Garamond" w:hAnsi="Garamond"/>
          <w:color w:val="000000"/>
        </w:rPr>
        <w:t>Oferta wraz z oświadczeniami i dokumentami została złożona na …….. stronach kolejno ponumerowanych od 1 do ……………… .</w:t>
      </w:r>
    </w:p>
    <w:p w:rsidR="00A66333" w:rsidRPr="00A66333" w:rsidRDefault="00A66333" w:rsidP="00772C90">
      <w:pPr>
        <w:numPr>
          <w:ilvl w:val="0"/>
          <w:numId w:val="47"/>
        </w:numPr>
        <w:spacing w:line="360" w:lineRule="auto"/>
        <w:ind w:left="284" w:hanging="284"/>
        <w:contextualSpacing/>
        <w:jc w:val="both"/>
        <w:rPr>
          <w:rFonts w:ascii="Garamond" w:hAnsi="Garamond"/>
          <w:color w:val="000000"/>
        </w:rPr>
      </w:pPr>
      <w:r w:rsidRPr="00A66333">
        <w:rPr>
          <w:rFonts w:ascii="Garamond" w:hAnsi="Garamond"/>
        </w:rPr>
        <w:t>Osoba upoważniona do koordynowania dostaw z Zamawiającym w przypadku udzielenia nam</w:t>
      </w:r>
    </w:p>
    <w:p w:rsidR="00A66333" w:rsidRPr="00A66333" w:rsidRDefault="00A66333" w:rsidP="00A66333">
      <w:pPr>
        <w:autoSpaceDE w:val="0"/>
        <w:spacing w:line="360" w:lineRule="auto"/>
        <w:contextualSpacing/>
        <w:rPr>
          <w:rFonts w:ascii="Garamond" w:hAnsi="Garamond"/>
        </w:rPr>
      </w:pPr>
      <w:r w:rsidRPr="00A66333">
        <w:rPr>
          <w:rFonts w:ascii="Garamond" w:hAnsi="Garamond"/>
        </w:rPr>
        <w:t xml:space="preserve">      zamówienia to: ..............................................................nr </w:t>
      </w:r>
      <w:proofErr w:type="spellStart"/>
      <w:r w:rsidRPr="00A66333">
        <w:rPr>
          <w:rFonts w:ascii="Garamond" w:hAnsi="Garamond"/>
        </w:rPr>
        <w:t>tel</w:t>
      </w:r>
      <w:proofErr w:type="spellEnd"/>
      <w:r w:rsidRPr="00A66333">
        <w:rPr>
          <w:rFonts w:ascii="Garamond" w:hAnsi="Garamond"/>
        </w:rPr>
        <w:t>/fax  ............................................................. e-mail:…………………………</w:t>
      </w:r>
    </w:p>
    <w:p w:rsidR="00A66333" w:rsidRPr="00A66333" w:rsidRDefault="00A66333" w:rsidP="00A66333">
      <w:pPr>
        <w:autoSpaceDE w:val="0"/>
        <w:spacing w:line="360" w:lineRule="auto"/>
        <w:contextualSpacing/>
        <w:rPr>
          <w:rFonts w:ascii="Garamond" w:hAnsi="Garamond"/>
        </w:rPr>
      </w:pPr>
    </w:p>
    <w:p w:rsidR="00A66333" w:rsidRPr="00A66333" w:rsidRDefault="00A66333" w:rsidP="00A66333">
      <w:pPr>
        <w:autoSpaceDE w:val="0"/>
        <w:spacing w:line="360" w:lineRule="auto"/>
        <w:contextualSpacing/>
        <w:rPr>
          <w:rFonts w:ascii="Garamond" w:hAnsi="Garamond"/>
        </w:rPr>
      </w:pPr>
      <w:r w:rsidRPr="00A66333">
        <w:rPr>
          <w:rFonts w:ascii="Garamond" w:hAnsi="Garamond"/>
        </w:rPr>
        <w:t xml:space="preserve"> Integralną część oferty stanowią następujące dokumenty:</w:t>
      </w:r>
    </w:p>
    <w:p w:rsidR="00A66333" w:rsidRPr="00A66333" w:rsidRDefault="00A66333" w:rsidP="00A66333">
      <w:pPr>
        <w:autoSpaceDE w:val="0"/>
        <w:spacing w:line="360" w:lineRule="auto"/>
        <w:contextualSpacing/>
        <w:rPr>
          <w:rFonts w:ascii="Garamond" w:hAnsi="Garamond"/>
        </w:rPr>
      </w:pPr>
      <w:r w:rsidRPr="00A66333">
        <w:rPr>
          <w:rFonts w:ascii="Garamond" w:hAnsi="Garamond"/>
        </w:rPr>
        <w:t>1/ .................................................................................</w:t>
      </w:r>
    </w:p>
    <w:p w:rsidR="00A66333" w:rsidRPr="00A66333" w:rsidRDefault="00A66333" w:rsidP="00A66333">
      <w:pPr>
        <w:autoSpaceDE w:val="0"/>
        <w:spacing w:line="360" w:lineRule="auto"/>
        <w:contextualSpacing/>
        <w:rPr>
          <w:rFonts w:ascii="Garamond" w:hAnsi="Garamond"/>
        </w:rPr>
      </w:pPr>
      <w:r w:rsidRPr="00A66333">
        <w:rPr>
          <w:rFonts w:ascii="Garamond" w:hAnsi="Garamond"/>
        </w:rPr>
        <w:t>2/ .................................................................................</w:t>
      </w:r>
    </w:p>
    <w:p w:rsidR="00A66333" w:rsidRPr="00A66333" w:rsidRDefault="00A66333" w:rsidP="00A66333">
      <w:pPr>
        <w:autoSpaceDE w:val="0"/>
        <w:spacing w:line="360" w:lineRule="auto"/>
        <w:contextualSpacing/>
        <w:rPr>
          <w:rFonts w:ascii="Garamond" w:hAnsi="Garamond"/>
        </w:rPr>
      </w:pPr>
    </w:p>
    <w:tbl>
      <w:tblPr>
        <w:tblW w:w="5000" w:type="pct"/>
        <w:jc w:val="center"/>
        <w:tblLook w:val="01E0" w:firstRow="1" w:lastRow="1" w:firstColumn="1" w:lastColumn="1" w:noHBand="0" w:noVBand="0"/>
      </w:tblPr>
      <w:tblGrid>
        <w:gridCol w:w="3210"/>
        <w:gridCol w:w="6060"/>
      </w:tblGrid>
      <w:tr w:rsidR="00A66333" w:rsidRPr="00A66333" w:rsidTr="00FE0B8F">
        <w:trPr>
          <w:trHeight w:val="838"/>
          <w:jc w:val="center"/>
        </w:trPr>
        <w:tc>
          <w:tcPr>
            <w:tcW w:w="1814" w:type="pct"/>
            <w:vAlign w:val="center"/>
          </w:tcPr>
          <w:p w:rsidR="00A66333" w:rsidRPr="00A66333" w:rsidRDefault="00A66333" w:rsidP="00A66333">
            <w:pPr>
              <w:spacing w:line="360" w:lineRule="auto"/>
              <w:contextualSpacing/>
              <w:rPr>
                <w:rFonts w:ascii="Garamond" w:hAnsi="Garamond"/>
                <w:bCs/>
              </w:rPr>
            </w:pPr>
            <w:r w:rsidRPr="00A66333">
              <w:rPr>
                <w:rFonts w:ascii="Garamond" w:hAnsi="Garamond"/>
                <w:bCs/>
              </w:rPr>
              <w:t>…</w:t>
            </w:r>
          </w:p>
          <w:p w:rsidR="00A66333" w:rsidRPr="00A66333" w:rsidRDefault="00A66333" w:rsidP="00A66333">
            <w:pPr>
              <w:spacing w:line="360" w:lineRule="auto"/>
              <w:contextualSpacing/>
              <w:jc w:val="center"/>
              <w:rPr>
                <w:rFonts w:ascii="Garamond" w:hAnsi="Garamond"/>
                <w:bCs/>
              </w:rPr>
            </w:pPr>
            <w:r w:rsidRPr="00A66333">
              <w:rPr>
                <w:rFonts w:ascii="Garamond" w:hAnsi="Garamond"/>
                <w:bCs/>
              </w:rPr>
              <w:t>Miejscowość / Data</w:t>
            </w:r>
          </w:p>
        </w:tc>
        <w:tc>
          <w:tcPr>
            <w:tcW w:w="3186" w:type="pct"/>
            <w:vAlign w:val="center"/>
          </w:tcPr>
          <w:p w:rsidR="00A66333" w:rsidRPr="00A66333" w:rsidRDefault="00A66333" w:rsidP="00A66333">
            <w:pPr>
              <w:spacing w:line="360" w:lineRule="auto"/>
              <w:contextualSpacing/>
              <w:jc w:val="center"/>
              <w:rPr>
                <w:rFonts w:ascii="Garamond" w:hAnsi="Garamond"/>
                <w:bCs/>
              </w:rPr>
            </w:pPr>
            <w:r w:rsidRPr="00A66333">
              <w:rPr>
                <w:rFonts w:ascii="Garamond" w:hAnsi="Garamond"/>
                <w:bCs/>
              </w:rPr>
              <w:t>.</w:t>
            </w:r>
          </w:p>
          <w:p w:rsidR="00A66333" w:rsidRPr="00A66333" w:rsidRDefault="00A66333" w:rsidP="00A66333">
            <w:pPr>
              <w:spacing w:line="360" w:lineRule="auto"/>
              <w:contextualSpacing/>
              <w:rPr>
                <w:rFonts w:ascii="Garamond" w:hAnsi="Garamond"/>
                <w:bCs/>
              </w:rPr>
            </w:pPr>
          </w:p>
          <w:p w:rsidR="00A66333" w:rsidRPr="00A66333" w:rsidRDefault="00A66333" w:rsidP="00A66333">
            <w:pPr>
              <w:spacing w:line="360" w:lineRule="auto"/>
              <w:contextualSpacing/>
              <w:rPr>
                <w:rFonts w:ascii="Garamond" w:hAnsi="Garamond"/>
                <w:bCs/>
              </w:rPr>
            </w:pPr>
          </w:p>
          <w:p w:rsidR="00A66333" w:rsidRPr="00A66333" w:rsidRDefault="00A66333" w:rsidP="00A66333">
            <w:pPr>
              <w:spacing w:line="360" w:lineRule="auto"/>
              <w:contextualSpacing/>
              <w:rPr>
                <w:rFonts w:ascii="Garamond" w:hAnsi="Garamond"/>
                <w:bCs/>
              </w:rPr>
            </w:pPr>
            <w:r w:rsidRPr="00A66333">
              <w:rPr>
                <w:rFonts w:ascii="Garamond" w:hAnsi="Garamond"/>
                <w:bCs/>
              </w:rPr>
              <w:t>…</w:t>
            </w:r>
            <w:r w:rsidR="00A60029">
              <w:rPr>
                <w:rFonts w:ascii="Garamond" w:hAnsi="Garamond"/>
                <w:bCs/>
              </w:rPr>
              <w:t>……………………………………………………</w:t>
            </w:r>
            <w:r w:rsidRPr="00A66333">
              <w:rPr>
                <w:rFonts w:ascii="Garamond" w:hAnsi="Garamond"/>
                <w:bCs/>
              </w:rPr>
              <w:t>…………………….</w:t>
            </w:r>
          </w:p>
          <w:p w:rsidR="00A66333" w:rsidRPr="00A66333" w:rsidRDefault="00A66333" w:rsidP="00A66333">
            <w:pPr>
              <w:spacing w:line="360" w:lineRule="auto"/>
              <w:contextualSpacing/>
              <w:rPr>
                <w:rFonts w:ascii="Garamond" w:hAnsi="Garamond"/>
                <w:bCs/>
              </w:rPr>
            </w:pPr>
            <w:r w:rsidRPr="00A66333">
              <w:rPr>
                <w:rFonts w:ascii="Garamond" w:hAnsi="Garamond"/>
                <w:bCs/>
              </w:rPr>
              <w:t>Podpis(y) osoby(osób) upoważnionej(</w:t>
            </w:r>
            <w:proofErr w:type="spellStart"/>
            <w:r w:rsidRPr="00A66333">
              <w:rPr>
                <w:rFonts w:ascii="Garamond" w:hAnsi="Garamond"/>
                <w:bCs/>
              </w:rPr>
              <w:t>ych</w:t>
            </w:r>
            <w:proofErr w:type="spellEnd"/>
            <w:r w:rsidRPr="00A66333">
              <w:rPr>
                <w:rFonts w:ascii="Garamond" w:hAnsi="Garamond"/>
                <w:bCs/>
              </w:rPr>
              <w:t>) do podpisania niniejszej oferty w imieniu Wykonawcy(ów)</w:t>
            </w:r>
          </w:p>
        </w:tc>
      </w:tr>
    </w:tbl>
    <w:p w:rsidR="00A66333" w:rsidRPr="00A66333" w:rsidRDefault="00A66333" w:rsidP="00A66333">
      <w:pPr>
        <w:autoSpaceDE w:val="0"/>
        <w:spacing w:line="360" w:lineRule="auto"/>
        <w:contextualSpacing/>
        <w:rPr>
          <w:rFonts w:ascii="Garamond" w:hAnsi="Garamond"/>
        </w:rPr>
      </w:pPr>
    </w:p>
    <w:p w:rsidR="00FE0B8F" w:rsidRDefault="00FE0B8F">
      <w:pPr>
        <w:rPr>
          <w:rFonts w:ascii="Garamond" w:hAnsi="Garamond"/>
        </w:rPr>
      </w:pPr>
    </w:p>
    <w:p w:rsidR="00FE0B8F" w:rsidRPr="00FE525D" w:rsidRDefault="00FE0B8F" w:rsidP="00FE0B8F">
      <w:pPr>
        <w:spacing w:line="0" w:lineRule="atLeast"/>
        <w:jc w:val="right"/>
        <w:rPr>
          <w:rFonts w:ascii="Garamond" w:eastAsia="Arial" w:hAnsi="Garamond"/>
          <w:bCs/>
          <w:color w:val="00000A"/>
        </w:rPr>
      </w:pPr>
      <w:bookmarkStart w:id="6" w:name="page1"/>
      <w:bookmarkEnd w:id="6"/>
      <w:r w:rsidRPr="00FE525D">
        <w:rPr>
          <w:rFonts w:ascii="Garamond" w:eastAsia="Arial" w:hAnsi="Garamond"/>
          <w:bCs/>
          <w:color w:val="00000A"/>
        </w:rPr>
        <w:t xml:space="preserve">Załącznik nr 2 do Ogłoszenia </w:t>
      </w: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PROJEKT</w:t>
      </w:r>
    </w:p>
    <w:p w:rsidR="00FE0B8F" w:rsidRPr="009556F1" w:rsidRDefault="00FE0B8F" w:rsidP="00FE0B8F">
      <w:pPr>
        <w:spacing w:line="37" w:lineRule="exact"/>
        <w:rPr>
          <w:rFonts w:ascii="Garamond" w:hAnsi="Garamond"/>
        </w:rPr>
      </w:pPr>
    </w:p>
    <w:p w:rsidR="00FE0B8F" w:rsidRPr="009556F1" w:rsidRDefault="00FE0B8F" w:rsidP="00FE0B8F">
      <w:pPr>
        <w:spacing w:line="0" w:lineRule="atLeast"/>
        <w:ind w:right="20"/>
        <w:jc w:val="center"/>
        <w:rPr>
          <w:rFonts w:ascii="Garamond" w:eastAsia="Arial" w:hAnsi="Garamond"/>
          <w:b/>
          <w:color w:val="00000A"/>
        </w:rPr>
      </w:pPr>
      <w:r w:rsidRPr="009556F1">
        <w:rPr>
          <w:rFonts w:ascii="Garamond" w:eastAsia="Arial" w:hAnsi="Garamond"/>
          <w:b/>
          <w:color w:val="00000A"/>
        </w:rPr>
        <w:lastRenderedPageBreak/>
        <w:t>UMOWY DZIERŻAWY</w:t>
      </w:r>
    </w:p>
    <w:p w:rsidR="00FE0B8F" w:rsidRPr="009556F1" w:rsidRDefault="00FE0B8F" w:rsidP="00FE0B8F">
      <w:pPr>
        <w:spacing w:line="40" w:lineRule="exact"/>
        <w:rPr>
          <w:rFonts w:ascii="Garamond" w:hAnsi="Garamond"/>
        </w:rPr>
      </w:pPr>
    </w:p>
    <w:p w:rsidR="00FE0B8F" w:rsidRPr="009556F1" w:rsidRDefault="00FE0B8F" w:rsidP="00FE0B8F">
      <w:pPr>
        <w:spacing w:line="0" w:lineRule="atLeast"/>
        <w:ind w:left="1820"/>
        <w:rPr>
          <w:rFonts w:ascii="Garamond" w:eastAsia="Arial" w:hAnsi="Garamond"/>
          <w:color w:val="00000A"/>
        </w:rPr>
      </w:pPr>
      <w:r w:rsidRPr="009556F1">
        <w:rPr>
          <w:rFonts w:ascii="Garamond" w:eastAsia="Arial" w:hAnsi="Garamond"/>
          <w:color w:val="00000A"/>
        </w:rPr>
        <w:t xml:space="preserve">zawartej w </w:t>
      </w:r>
      <w:r>
        <w:rPr>
          <w:rFonts w:ascii="Garamond" w:eastAsia="Arial" w:hAnsi="Garamond"/>
          <w:color w:val="00000A"/>
        </w:rPr>
        <w:t>Suwałkach</w:t>
      </w:r>
      <w:r w:rsidRPr="009556F1">
        <w:rPr>
          <w:rFonts w:ascii="Garamond" w:eastAsia="Arial" w:hAnsi="Garamond"/>
          <w:color w:val="00000A"/>
        </w:rPr>
        <w:t xml:space="preserve"> w dniu …................... r. pomiędzy:</w:t>
      </w:r>
    </w:p>
    <w:p w:rsidR="00FE0B8F" w:rsidRPr="009556F1" w:rsidRDefault="00FE0B8F" w:rsidP="00FE0B8F">
      <w:pPr>
        <w:spacing w:line="324" w:lineRule="exact"/>
        <w:rPr>
          <w:rFonts w:ascii="Garamond" w:hAnsi="Garamond"/>
        </w:rPr>
      </w:pP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b/>
          <w:bCs/>
        </w:rPr>
        <w:t xml:space="preserve">Szpitalem Wojewódzkim im. dr. Ludwika Rydygiera </w:t>
      </w:r>
      <w:r w:rsidRPr="009556F1">
        <w:rPr>
          <w:rFonts w:ascii="Garamond" w:eastAsia="Lucida Sans Unicode" w:hAnsi="Garamond" w:cs="Tahoma"/>
        </w:rPr>
        <w:t>w Suwałkach z siedzibą w: 16-400 Suwałki, ul. Szpitalna 60, wpisanym do rejestru zakładów opieki zdrowotnej prowadzonym przez Ministra Zdrowia pod numerem 20-00110, oraz wpisanym do rejestru KRS pod numerem 0000057017 prowadzonego przez Sąd Rejonowy w Białymstoku XII Wydział Gospodarczy Krajowego Rejestru Sądowego, NIP 844-17-86-376, REGON 79031962 reprezentowanym przez:</w:t>
      </w:r>
    </w:p>
    <w:p w:rsidR="00FE0B8F" w:rsidRPr="009556F1" w:rsidRDefault="00FE0B8F" w:rsidP="00FE0B8F">
      <w:pPr>
        <w:spacing w:line="100" w:lineRule="atLeast"/>
        <w:jc w:val="both"/>
        <w:rPr>
          <w:rFonts w:ascii="Garamond" w:eastAsia="Lucida Sans Unicode" w:hAnsi="Garamond" w:cs="Tahoma"/>
        </w:rPr>
      </w:pP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rPr>
        <w:t xml:space="preserve">D y r e k t o r a                             -  Adama </w:t>
      </w:r>
      <w:proofErr w:type="spellStart"/>
      <w:r w:rsidRPr="009556F1">
        <w:rPr>
          <w:rFonts w:ascii="Garamond" w:eastAsia="Lucida Sans Unicode" w:hAnsi="Garamond" w:cs="Tahoma"/>
        </w:rPr>
        <w:t>Szałandę</w:t>
      </w:r>
      <w:proofErr w:type="spellEnd"/>
    </w:p>
    <w:p w:rsidR="00FE0B8F" w:rsidRPr="009556F1" w:rsidRDefault="00FE0B8F" w:rsidP="00FE0B8F">
      <w:pPr>
        <w:spacing w:line="100" w:lineRule="atLeast"/>
        <w:jc w:val="both"/>
        <w:rPr>
          <w:rFonts w:ascii="Garamond" w:eastAsia="Lucida Sans Unicode" w:hAnsi="Garamond" w:cs="Tahoma"/>
        </w:rPr>
      </w:pP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rPr>
        <w:t>zwanym w dalszej części Umowy “</w:t>
      </w:r>
      <w:r w:rsidRPr="009556F1">
        <w:rPr>
          <w:rFonts w:ascii="Garamond" w:eastAsia="Lucida Sans Unicode" w:hAnsi="Garamond" w:cs="Tahoma"/>
          <w:b/>
          <w:bCs/>
        </w:rPr>
        <w:t>Wydzierżawiający ”,</w:t>
      </w:r>
    </w:p>
    <w:p w:rsidR="00FE0B8F" w:rsidRPr="009556F1" w:rsidRDefault="00FE0B8F" w:rsidP="00FE0B8F">
      <w:pPr>
        <w:spacing w:line="100" w:lineRule="atLeast"/>
        <w:jc w:val="both"/>
        <w:rPr>
          <w:rFonts w:ascii="Garamond" w:eastAsia="Lucida Sans Unicode" w:hAnsi="Garamond" w:cs="Tahoma"/>
        </w:rPr>
      </w:pPr>
    </w:p>
    <w:p w:rsidR="00FE0B8F" w:rsidRPr="009556F1" w:rsidRDefault="00FE0B8F" w:rsidP="00FE0B8F">
      <w:pPr>
        <w:spacing w:line="100" w:lineRule="atLeast"/>
        <w:jc w:val="both"/>
        <w:rPr>
          <w:rFonts w:ascii="Garamond" w:eastAsia="Lucida Sans Unicode" w:hAnsi="Garamond" w:cs="Tahoma"/>
        </w:rPr>
      </w:pPr>
    </w:p>
    <w:p w:rsidR="00FE0B8F" w:rsidRPr="009556F1" w:rsidRDefault="00FE0B8F" w:rsidP="00FE0B8F">
      <w:pPr>
        <w:spacing w:line="100" w:lineRule="atLeast"/>
        <w:jc w:val="both"/>
        <w:rPr>
          <w:rFonts w:ascii="Garamond" w:eastAsia="Lucida Sans Unicode" w:hAnsi="Garamond" w:cs="Tahoma"/>
        </w:rPr>
      </w:pPr>
    </w:p>
    <w:p w:rsidR="00FE0B8F" w:rsidRPr="009556F1" w:rsidRDefault="00FE0B8F" w:rsidP="00FE0B8F">
      <w:pPr>
        <w:spacing w:line="100" w:lineRule="atLeast"/>
        <w:jc w:val="both"/>
        <w:rPr>
          <w:rFonts w:ascii="Garamond" w:eastAsia="Lucida Sans Unicode" w:hAnsi="Garamond" w:cs="Tahoma"/>
        </w:rPr>
      </w:pP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rPr>
        <w:t xml:space="preserve">a  </w:t>
      </w: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rPr>
        <w:t>……………………………………………………………………………………………………….. z siedzibą w:……………………………………………………………………………………..</w:t>
      </w:r>
      <w:r w:rsidRPr="009556F1">
        <w:rPr>
          <w:rFonts w:ascii="Garamond" w:eastAsia="Lucida Sans Unicode" w:hAnsi="Garamond" w:cs="Tahoma"/>
          <w:b/>
          <w:bCs/>
        </w:rPr>
        <w:t xml:space="preserve"> </w:t>
      </w:r>
      <w:r w:rsidRPr="009556F1">
        <w:rPr>
          <w:rFonts w:ascii="Garamond" w:eastAsia="Lucida Sans Unicode" w:hAnsi="Garamond" w:cs="Tahoma"/>
        </w:rPr>
        <w:t>wpisanym do ewidencji  Krajowego Rejestru Sądowego pod nr ……………………………. NIP  844-120-89-23, REGON  790749387 reprezentowanym przez:</w:t>
      </w:r>
    </w:p>
    <w:p w:rsidR="00FE0B8F" w:rsidRPr="009556F1" w:rsidRDefault="00FE0B8F" w:rsidP="00FE0B8F">
      <w:pPr>
        <w:spacing w:line="100" w:lineRule="atLeast"/>
        <w:jc w:val="both"/>
        <w:rPr>
          <w:rFonts w:ascii="Garamond" w:hAnsi="Garamond"/>
        </w:rPr>
      </w:pPr>
    </w:p>
    <w:p w:rsidR="00FE0B8F" w:rsidRPr="009556F1" w:rsidRDefault="00FE0B8F" w:rsidP="00FE0B8F">
      <w:pPr>
        <w:spacing w:line="100" w:lineRule="atLeast"/>
        <w:jc w:val="both"/>
        <w:rPr>
          <w:rFonts w:ascii="Garamond" w:hAnsi="Garamond"/>
        </w:rPr>
      </w:pPr>
      <w:r w:rsidRPr="009556F1">
        <w:rPr>
          <w:rFonts w:ascii="Garamond" w:hAnsi="Garamond"/>
        </w:rPr>
        <w:t xml:space="preserve">…………………………………………-…………………………………………..  </w:t>
      </w:r>
    </w:p>
    <w:p w:rsidR="00FE0B8F" w:rsidRPr="009556F1" w:rsidRDefault="00FE0B8F" w:rsidP="00FE0B8F">
      <w:pPr>
        <w:spacing w:line="100" w:lineRule="atLeast"/>
        <w:jc w:val="both"/>
        <w:rPr>
          <w:rFonts w:ascii="Garamond" w:hAnsi="Garamond"/>
        </w:rPr>
      </w:pP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rPr>
        <w:t xml:space="preserve">zwaną w treści Umowy “ </w:t>
      </w:r>
      <w:r w:rsidRPr="009556F1">
        <w:rPr>
          <w:rFonts w:ascii="Garamond" w:eastAsia="Lucida Sans Unicode" w:hAnsi="Garamond" w:cs="Tahoma"/>
          <w:b/>
          <w:bCs/>
        </w:rPr>
        <w:t>Dzierżawca “</w:t>
      </w:r>
    </w:p>
    <w:p w:rsidR="00FE0B8F" w:rsidRPr="009556F1" w:rsidRDefault="00FE0B8F" w:rsidP="00FE0B8F">
      <w:pPr>
        <w:spacing w:line="100" w:lineRule="atLeast"/>
        <w:jc w:val="both"/>
        <w:rPr>
          <w:rFonts w:ascii="Garamond" w:eastAsia="Lucida Sans Unicode" w:hAnsi="Garamond" w:cs="Tahoma"/>
          <w:b/>
          <w:bCs/>
        </w:rPr>
      </w:pPr>
    </w:p>
    <w:p w:rsidR="00FE0B8F" w:rsidRPr="009556F1" w:rsidRDefault="00FE0B8F" w:rsidP="00FE0B8F">
      <w:pPr>
        <w:spacing w:line="100" w:lineRule="atLeast"/>
        <w:jc w:val="both"/>
        <w:rPr>
          <w:rFonts w:ascii="Garamond" w:eastAsia="Lucida Sans Unicode" w:hAnsi="Garamond" w:cs="Tahoma"/>
          <w:b/>
          <w:bCs/>
        </w:rPr>
      </w:pPr>
    </w:p>
    <w:p w:rsidR="00FE0B8F" w:rsidRPr="009556F1" w:rsidRDefault="00FE0B8F" w:rsidP="00FE0B8F">
      <w:pPr>
        <w:spacing w:line="100" w:lineRule="atLeast"/>
        <w:jc w:val="both"/>
        <w:rPr>
          <w:rFonts w:ascii="Garamond" w:hAnsi="Garamond"/>
        </w:rPr>
      </w:pPr>
      <w:r w:rsidRPr="009556F1">
        <w:rPr>
          <w:rFonts w:ascii="Garamond" w:eastAsia="Lucida Sans Unicode" w:hAnsi="Garamond" w:cs="Tahoma"/>
        </w:rPr>
        <w:t xml:space="preserve"> o następującej treści:</w:t>
      </w:r>
    </w:p>
    <w:p w:rsidR="00FE0B8F" w:rsidRPr="009556F1" w:rsidRDefault="00FE0B8F" w:rsidP="00FE0B8F">
      <w:pPr>
        <w:spacing w:line="2" w:lineRule="exact"/>
        <w:rPr>
          <w:rFonts w:ascii="Garamond" w:hAnsi="Garamond"/>
        </w:rPr>
      </w:pPr>
    </w:p>
    <w:p w:rsidR="00FE0B8F" w:rsidRPr="009556F1" w:rsidRDefault="00FE0B8F" w:rsidP="00FE0B8F">
      <w:pPr>
        <w:spacing w:line="274" w:lineRule="exact"/>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1</w:t>
      </w:r>
    </w:p>
    <w:p w:rsidR="00FE0B8F" w:rsidRPr="009556F1" w:rsidRDefault="00FE0B8F" w:rsidP="00FE0B8F">
      <w:pPr>
        <w:spacing w:line="2" w:lineRule="exact"/>
        <w:rPr>
          <w:rFonts w:ascii="Garamond" w:hAnsi="Garamond"/>
        </w:rPr>
      </w:pPr>
    </w:p>
    <w:p w:rsidR="00FE0B8F" w:rsidRPr="009556F1" w:rsidRDefault="00FE0B8F" w:rsidP="00772C90">
      <w:pPr>
        <w:numPr>
          <w:ilvl w:val="0"/>
          <w:numId w:val="50"/>
        </w:numPr>
        <w:spacing w:line="100" w:lineRule="atLeast"/>
        <w:ind w:hanging="644"/>
        <w:jc w:val="both"/>
        <w:rPr>
          <w:rFonts w:ascii="Garamond" w:eastAsia="Arial" w:hAnsi="Garamond"/>
          <w:color w:val="00000A"/>
        </w:rPr>
      </w:pPr>
      <w:r w:rsidRPr="009556F1">
        <w:rPr>
          <w:rFonts w:ascii="Garamond" w:eastAsia="Arial" w:hAnsi="Garamond"/>
          <w:color w:val="00000A"/>
        </w:rPr>
        <w:t>Przedmiotem umowy jest:</w:t>
      </w:r>
    </w:p>
    <w:p w:rsidR="00FE0B8F" w:rsidRPr="009556F1" w:rsidRDefault="00FE0B8F" w:rsidP="00FE0B8F">
      <w:pPr>
        <w:spacing w:line="37" w:lineRule="exact"/>
        <w:rPr>
          <w:rFonts w:ascii="Garamond" w:hAnsi="Garamond"/>
        </w:rPr>
      </w:pPr>
    </w:p>
    <w:p w:rsidR="00FE0B8F" w:rsidRPr="009556F1" w:rsidRDefault="00FE0B8F" w:rsidP="00FE0B8F">
      <w:pPr>
        <w:numPr>
          <w:ilvl w:val="1"/>
          <w:numId w:val="16"/>
        </w:numPr>
        <w:tabs>
          <w:tab w:val="clear" w:pos="0"/>
          <w:tab w:val="left" w:pos="1134"/>
        </w:tabs>
        <w:spacing w:line="273" w:lineRule="auto"/>
        <w:ind w:left="993" w:hanging="425"/>
        <w:jc w:val="both"/>
        <w:rPr>
          <w:rFonts w:ascii="Garamond" w:hAnsi="Garamond"/>
          <w:b/>
          <w:bCs/>
        </w:rPr>
      </w:pPr>
      <w:r w:rsidRPr="009556F1">
        <w:rPr>
          <w:rFonts w:ascii="Garamond" w:eastAsia="Arial" w:hAnsi="Garamond"/>
        </w:rPr>
        <w:t xml:space="preserve">wydzierżawienie Oferentowi (zw. </w:t>
      </w:r>
      <w:r w:rsidRPr="009556F1">
        <w:rPr>
          <w:rFonts w:ascii="Garamond" w:eastAsia="Arial" w:hAnsi="Garamond"/>
          <w:i/>
        </w:rPr>
        <w:t>,,dzierżawcą’’</w:t>
      </w:r>
      <w:r w:rsidRPr="009556F1">
        <w:rPr>
          <w:rFonts w:ascii="Garamond" w:eastAsia="Arial" w:hAnsi="Garamond"/>
        </w:rPr>
        <w:t xml:space="preserve">) nieruchomości - pomieszczeń Apteki Ogólnodostępnej, </w:t>
      </w:r>
      <w:r>
        <w:rPr>
          <w:rFonts w:ascii="Garamond" w:eastAsia="Arial" w:hAnsi="Garamond"/>
        </w:rPr>
        <w:t xml:space="preserve">znajdujących się </w:t>
      </w:r>
      <w:r w:rsidRPr="009556F1">
        <w:rPr>
          <w:rFonts w:ascii="Garamond" w:eastAsia="Arial" w:hAnsi="Garamond"/>
        </w:rPr>
        <w:t xml:space="preserve"> na parterze budynku</w:t>
      </w:r>
      <w:r>
        <w:rPr>
          <w:rFonts w:ascii="Garamond" w:eastAsia="Arial" w:hAnsi="Garamond"/>
        </w:rPr>
        <w:t xml:space="preserve"> „D”</w:t>
      </w:r>
      <w:r w:rsidRPr="009556F1">
        <w:rPr>
          <w:rFonts w:ascii="Garamond" w:eastAsia="Arial" w:hAnsi="Garamond"/>
        </w:rPr>
        <w:t xml:space="preserve"> Szpitala Wojewódzkiego im. dr. Ludwika Rydygiera w Suwałkach</w:t>
      </w:r>
      <w:r>
        <w:rPr>
          <w:rFonts w:ascii="Garamond" w:eastAsia="Arial" w:hAnsi="Garamond"/>
        </w:rPr>
        <w:t>,</w:t>
      </w:r>
      <w:r w:rsidRPr="009556F1">
        <w:rPr>
          <w:rFonts w:ascii="Garamond" w:eastAsia="Arial" w:hAnsi="Garamond"/>
        </w:rPr>
        <w:t xml:space="preserve"> ul. Szpitalna 60</w:t>
      </w:r>
      <w:r>
        <w:rPr>
          <w:rFonts w:ascii="Garamond" w:eastAsia="Arial" w:hAnsi="Garamond"/>
        </w:rPr>
        <w:t>, 16-400 Suwałki</w:t>
      </w:r>
      <w:r w:rsidRPr="009556F1">
        <w:rPr>
          <w:rFonts w:ascii="Garamond" w:eastAsia="Arial" w:hAnsi="Garamond"/>
        </w:rPr>
        <w:t xml:space="preserve">, o powierzchni </w:t>
      </w:r>
      <w:r w:rsidRPr="009556F1">
        <w:rPr>
          <w:rFonts w:ascii="Garamond" w:eastAsia="Arial" w:hAnsi="Garamond"/>
          <w:b/>
          <w:bCs/>
        </w:rPr>
        <w:t>107,10</w:t>
      </w:r>
      <w:r w:rsidRPr="009556F1">
        <w:rPr>
          <w:rFonts w:ascii="Garamond" w:eastAsia="Arial" w:hAnsi="Garamond"/>
        </w:rPr>
        <w:t xml:space="preserve"> m², na okres 5 lat, </w:t>
      </w:r>
      <w:r w:rsidRPr="009556F1">
        <w:rPr>
          <w:rFonts w:ascii="Garamond" w:eastAsia="Arial" w:hAnsi="Garamond"/>
          <w:b/>
          <w:bCs/>
        </w:rPr>
        <w:t>z przeznaczeniem na prowadzenie przez dzierżawcę działalności w zakresie pro</w:t>
      </w:r>
      <w:r>
        <w:rPr>
          <w:rFonts w:ascii="Garamond" w:eastAsia="Arial" w:hAnsi="Garamond"/>
          <w:b/>
          <w:bCs/>
        </w:rPr>
        <w:t xml:space="preserve">wadzenia apteki ogólnodostępnej, </w:t>
      </w:r>
      <w:r w:rsidRPr="00906805">
        <w:rPr>
          <w:rFonts w:ascii="Garamond" w:eastAsia="Arial" w:hAnsi="Garamond"/>
          <w:bCs/>
        </w:rPr>
        <w:t>prowadzon</w:t>
      </w:r>
      <w:r>
        <w:rPr>
          <w:rFonts w:ascii="Garamond" w:eastAsia="Arial" w:hAnsi="Garamond"/>
          <w:bCs/>
        </w:rPr>
        <w:t>ej w trybie 7 dni w tygodniu 24 godziny na dobę</w:t>
      </w:r>
      <w:r w:rsidRPr="00906805">
        <w:rPr>
          <w:rFonts w:ascii="Garamond" w:eastAsia="Arial" w:hAnsi="Garamond"/>
          <w:bCs/>
        </w:rPr>
        <w:t>.</w:t>
      </w:r>
    </w:p>
    <w:p w:rsidR="00FE0B8F" w:rsidRPr="009556F1" w:rsidRDefault="00FE0B8F" w:rsidP="00FE0B8F">
      <w:pPr>
        <w:numPr>
          <w:ilvl w:val="1"/>
          <w:numId w:val="16"/>
        </w:numPr>
        <w:tabs>
          <w:tab w:val="clear" w:pos="0"/>
          <w:tab w:val="left" w:pos="1134"/>
        </w:tabs>
        <w:spacing w:line="273" w:lineRule="auto"/>
        <w:ind w:left="993" w:hanging="425"/>
        <w:jc w:val="both"/>
        <w:rPr>
          <w:rFonts w:ascii="Garamond" w:hAnsi="Garamond"/>
          <w:b/>
          <w:bCs/>
        </w:rPr>
      </w:pPr>
      <w:r w:rsidRPr="009556F1">
        <w:rPr>
          <w:rFonts w:ascii="Garamond" w:eastAsia="Arial" w:hAnsi="Garamond"/>
        </w:rPr>
        <w:t>zbycie przez wydzierżawiającego na rzecz dzierżawcy – jako nabywcy - wydzielonej części majątku, będącej zespołem składników materialnych i niematerialnych, stanowiącym przedsiębiorstwo w rozumieniu art. 55¹ KC pod nazwą Apteka Ogólnodostępna, przeznaczonej do realizacji przez nabywcę (w wydzierżawionych pomieszczeniach), zadań apteki jako niezależnego, samodzielnego przedsiębiorstwa, w skład którego wchodzą niżej wymienione elementy związane z prowadzeniem działalności w ramach Apteki tj.:</w:t>
      </w:r>
    </w:p>
    <w:p w:rsidR="00FE0B8F" w:rsidRPr="009556F1" w:rsidRDefault="00FE0B8F" w:rsidP="00FE0B8F">
      <w:pPr>
        <w:tabs>
          <w:tab w:val="left" w:pos="1134"/>
        </w:tabs>
        <w:spacing w:line="1" w:lineRule="exact"/>
        <w:ind w:left="993"/>
        <w:jc w:val="both"/>
        <w:rPr>
          <w:rFonts w:ascii="Garamond" w:eastAsia="Arial" w:hAnsi="Garamond"/>
        </w:rPr>
      </w:pPr>
    </w:p>
    <w:p w:rsidR="00FE0B8F" w:rsidRPr="009556F1" w:rsidRDefault="00FE0B8F" w:rsidP="00FE0B8F">
      <w:pPr>
        <w:numPr>
          <w:ilvl w:val="0"/>
          <w:numId w:val="25"/>
        </w:numPr>
        <w:tabs>
          <w:tab w:val="left" w:pos="1418"/>
        </w:tabs>
        <w:spacing w:line="274" w:lineRule="auto"/>
        <w:ind w:left="1418" w:right="20" w:hanging="284"/>
        <w:jc w:val="both"/>
        <w:rPr>
          <w:rFonts w:ascii="Garamond" w:hAnsi="Garamond"/>
        </w:rPr>
      </w:pPr>
      <w:r w:rsidRPr="009556F1">
        <w:rPr>
          <w:rFonts w:ascii="Garamond" w:eastAsia="Arial" w:hAnsi="Garamond"/>
        </w:rPr>
        <w:t xml:space="preserve">prawo wystąpienia zgodnie z art.104a ustawy prawo farmaceutyczne, do organu zezwalającego o </w:t>
      </w:r>
      <w:r w:rsidRPr="009556F1">
        <w:rPr>
          <w:rFonts w:ascii="Garamond" w:eastAsia="Arial" w:hAnsi="Garamond"/>
          <w:u w:val="single"/>
        </w:rPr>
        <w:t>przeniesienie</w:t>
      </w:r>
      <w:r w:rsidRPr="009556F1">
        <w:rPr>
          <w:rFonts w:ascii="Garamond" w:eastAsia="Arial" w:hAnsi="Garamond"/>
        </w:rPr>
        <w:t xml:space="preserve"> na </w:t>
      </w:r>
      <w:r w:rsidRPr="00280B6C">
        <w:rPr>
          <w:rFonts w:ascii="Garamond" w:eastAsia="Arial" w:hAnsi="Garamond"/>
        </w:rPr>
        <w:t>dzierżawcę</w:t>
      </w:r>
      <w:r w:rsidRPr="009556F1">
        <w:rPr>
          <w:rFonts w:ascii="Garamond" w:eastAsia="Arial" w:hAnsi="Garamond"/>
          <w:color w:val="FF0000"/>
        </w:rPr>
        <w:t xml:space="preserve"> </w:t>
      </w:r>
      <w:r w:rsidRPr="009556F1">
        <w:rPr>
          <w:rFonts w:ascii="Garamond" w:eastAsia="Arial" w:hAnsi="Garamond"/>
        </w:rPr>
        <w:t xml:space="preserve"> przysługującego Szpitalowi zezwolenia na prowadzenie apteki ogólnodostępnej Nr </w:t>
      </w:r>
      <w:r w:rsidRPr="00280B6C">
        <w:rPr>
          <w:rFonts w:ascii="Garamond" w:eastAsia="Arial" w:hAnsi="Garamond"/>
        </w:rPr>
        <w:t>FAPO.B.8520.1.23.2012 z</w:t>
      </w:r>
      <w:r>
        <w:rPr>
          <w:rFonts w:ascii="Garamond" w:eastAsia="Arial" w:hAnsi="Garamond"/>
        </w:rPr>
        <w:t xml:space="preserve"> dnia 05 listopada 201</w:t>
      </w:r>
      <w:r w:rsidRPr="009556F1">
        <w:rPr>
          <w:rFonts w:ascii="Garamond" w:eastAsia="Arial" w:hAnsi="Garamond"/>
        </w:rPr>
        <w:t>2 roku wydane przez Podlaskiego Wojewódzkiego Inspektora Farmaceutycznego;</w:t>
      </w:r>
    </w:p>
    <w:p w:rsidR="00FE0B8F" w:rsidRPr="006F155D" w:rsidRDefault="00FE0B8F" w:rsidP="00FE0B8F">
      <w:pPr>
        <w:numPr>
          <w:ilvl w:val="0"/>
          <w:numId w:val="25"/>
        </w:numPr>
        <w:tabs>
          <w:tab w:val="left" w:pos="1418"/>
        </w:tabs>
        <w:spacing w:line="274" w:lineRule="auto"/>
        <w:ind w:left="1418" w:right="20" w:hanging="284"/>
        <w:jc w:val="both"/>
        <w:rPr>
          <w:rFonts w:ascii="Garamond" w:hAnsi="Garamond"/>
          <w:u w:val="single"/>
        </w:rPr>
      </w:pPr>
      <w:r w:rsidRPr="009556F1">
        <w:rPr>
          <w:rFonts w:ascii="Garamond" w:eastAsia="Arial" w:hAnsi="Garamond"/>
        </w:rPr>
        <w:t xml:space="preserve">ruchomości i asortyment niezbędny do prowadzenia Apteki, zgodnie z wykazem środków trwałych i składników wyposażenia oraz wykazem stanów magazynowych (wg. </w:t>
      </w:r>
      <w:r w:rsidRPr="006F155D">
        <w:rPr>
          <w:rFonts w:ascii="Garamond" w:eastAsia="Arial" w:hAnsi="Garamond"/>
          <w:u w:val="single"/>
        </w:rPr>
        <w:t>załącznika nr 3 i 4 do OGŁOSZENIA)</w:t>
      </w:r>
    </w:p>
    <w:p w:rsidR="00FE0B8F" w:rsidRPr="009556F1" w:rsidRDefault="00FE0B8F" w:rsidP="00772C90">
      <w:pPr>
        <w:numPr>
          <w:ilvl w:val="0"/>
          <w:numId w:val="50"/>
        </w:numPr>
        <w:spacing w:line="100" w:lineRule="atLeast"/>
        <w:ind w:hanging="644"/>
        <w:jc w:val="both"/>
        <w:rPr>
          <w:rFonts w:ascii="Garamond" w:hAnsi="Garamond"/>
        </w:rPr>
      </w:pPr>
      <w:r w:rsidRPr="009556F1">
        <w:rPr>
          <w:rFonts w:ascii="Garamond" w:eastAsia="Arial" w:hAnsi="Garamond"/>
        </w:rPr>
        <w:t>Dzierżawca  będzie zobowiązany do przejęcia w trybie art. 23</w:t>
      </w:r>
      <w:r w:rsidRPr="009556F1">
        <w:rPr>
          <w:rFonts w:ascii="Garamond" w:eastAsia="Arial" w:hAnsi="Garamond"/>
          <w:vertAlign w:val="superscript"/>
        </w:rPr>
        <w:t>1</w:t>
      </w:r>
      <w:r w:rsidRPr="009556F1">
        <w:rPr>
          <w:rFonts w:ascii="Garamond" w:eastAsia="Arial" w:hAnsi="Garamond"/>
        </w:rPr>
        <w:t xml:space="preserve"> ustawy z dnia 26 czerwca 1974r. Kodeks pracy (tj. Dz. U. z 2018r., poz. 917 ze zm.) pracowników zatrudnionych w Aptece (w łącznej liczbie – </w:t>
      </w:r>
      <w:r w:rsidRPr="007E3477">
        <w:rPr>
          <w:rFonts w:ascii="Garamond" w:eastAsia="Arial" w:hAnsi="Garamond"/>
          <w:b/>
          <w:bCs/>
        </w:rPr>
        <w:t>4</w:t>
      </w:r>
      <w:r w:rsidRPr="007E3477">
        <w:rPr>
          <w:rFonts w:ascii="Garamond" w:eastAsia="Arial" w:hAnsi="Garamond"/>
        </w:rPr>
        <w:t xml:space="preserve"> osób</w:t>
      </w:r>
      <w:r w:rsidRPr="009556F1">
        <w:rPr>
          <w:rFonts w:ascii="Garamond" w:eastAsia="Arial" w:hAnsi="Garamond"/>
        </w:rPr>
        <w:t xml:space="preserve">, zgodnie ze szczegółowym wykazem stanowiącym </w:t>
      </w:r>
      <w:r w:rsidRPr="006F155D">
        <w:rPr>
          <w:rFonts w:ascii="Garamond" w:eastAsia="Arial" w:hAnsi="Garamond"/>
          <w:u w:val="single"/>
        </w:rPr>
        <w:t>załącznik nr 5</w:t>
      </w:r>
      <w:r w:rsidRPr="009556F1">
        <w:rPr>
          <w:rFonts w:ascii="Garamond" w:eastAsia="Arial" w:hAnsi="Garamond"/>
        </w:rPr>
        <w:t xml:space="preserve"> do </w:t>
      </w:r>
      <w:proofErr w:type="spellStart"/>
      <w:r w:rsidRPr="009556F1">
        <w:rPr>
          <w:rFonts w:ascii="Garamond" w:eastAsia="Arial" w:hAnsi="Garamond"/>
        </w:rPr>
        <w:t>Ogloszenia</w:t>
      </w:r>
      <w:proofErr w:type="spellEnd"/>
      <w:r w:rsidRPr="009556F1">
        <w:rPr>
          <w:rFonts w:ascii="Garamond" w:eastAsia="Arial" w:hAnsi="Garamond"/>
        </w:rPr>
        <w:t>).</w:t>
      </w:r>
    </w:p>
    <w:p w:rsidR="00FE0B8F" w:rsidRPr="006F155D" w:rsidRDefault="00FE0B8F" w:rsidP="005B6A81">
      <w:pPr>
        <w:pStyle w:val="Akapitzlist"/>
        <w:tabs>
          <w:tab w:val="left" w:pos="1134"/>
        </w:tabs>
        <w:spacing w:line="0" w:lineRule="atLeast"/>
        <w:ind w:left="720"/>
        <w:jc w:val="both"/>
        <w:rPr>
          <w:rFonts w:ascii="Garamond" w:eastAsia="Arial" w:hAnsi="Garamond"/>
          <w:sz w:val="20"/>
          <w:u w:val="single"/>
        </w:rPr>
      </w:pPr>
      <w:r w:rsidRPr="009556F1">
        <w:rPr>
          <w:rFonts w:ascii="Garamond" w:eastAsia="Arial" w:hAnsi="Garamond"/>
          <w:sz w:val="20"/>
        </w:rPr>
        <w:t xml:space="preserve">Szczegółowa lokalizacja nieruchomości </w:t>
      </w:r>
      <w:r w:rsidR="005B6A81">
        <w:rPr>
          <w:rFonts w:ascii="Garamond" w:eastAsia="Arial" w:hAnsi="Garamond"/>
          <w:sz w:val="20"/>
        </w:rPr>
        <w:t>zostało określona</w:t>
      </w:r>
      <w:r w:rsidRPr="009556F1">
        <w:rPr>
          <w:rFonts w:ascii="Garamond" w:eastAsia="Arial" w:hAnsi="Garamond"/>
          <w:sz w:val="20"/>
        </w:rPr>
        <w:t xml:space="preserve"> w </w:t>
      </w:r>
      <w:r w:rsidRPr="006F155D">
        <w:rPr>
          <w:rFonts w:ascii="Garamond" w:eastAsia="Arial" w:hAnsi="Garamond"/>
          <w:sz w:val="20"/>
          <w:u w:val="single"/>
        </w:rPr>
        <w:t>załącznikach nr 6 do Ogłoszenia.</w:t>
      </w:r>
    </w:p>
    <w:p w:rsidR="00FE0B8F" w:rsidRPr="009556F1" w:rsidRDefault="00FE0B8F" w:rsidP="00FE0B8F">
      <w:pPr>
        <w:spacing w:line="280" w:lineRule="auto"/>
        <w:ind w:left="720" w:right="20"/>
        <w:jc w:val="both"/>
        <w:rPr>
          <w:rFonts w:ascii="Garamond" w:hAnsi="Garamond"/>
        </w:rPr>
      </w:pPr>
    </w:p>
    <w:p w:rsidR="00FE0B8F" w:rsidRPr="009556F1" w:rsidRDefault="00FE0B8F" w:rsidP="00772C90">
      <w:pPr>
        <w:numPr>
          <w:ilvl w:val="0"/>
          <w:numId w:val="50"/>
        </w:numPr>
        <w:spacing w:line="100" w:lineRule="atLeast"/>
        <w:ind w:left="709" w:hanging="425"/>
        <w:jc w:val="both"/>
        <w:rPr>
          <w:rFonts w:ascii="Garamond" w:eastAsia="Arial" w:hAnsi="Garamond"/>
          <w:color w:val="00000A"/>
        </w:rPr>
      </w:pPr>
      <w:r w:rsidRPr="009556F1">
        <w:rPr>
          <w:rFonts w:ascii="Garamond" w:eastAsia="Arial" w:hAnsi="Garamond"/>
          <w:color w:val="00000A"/>
        </w:rPr>
        <w:t>Wydzierżawiający  oświadcza, że przedmiotem niniejszej umowy - w zakresie zbycia na rzecz</w:t>
      </w:r>
      <w:r w:rsidRPr="009556F1">
        <w:rPr>
          <w:rFonts w:ascii="Garamond" w:hAnsi="Garamond"/>
          <w:color w:val="00000A"/>
        </w:rPr>
        <w:t xml:space="preserve"> </w:t>
      </w:r>
      <w:r w:rsidRPr="009556F1">
        <w:rPr>
          <w:rFonts w:ascii="Garamond" w:eastAsia="Arial" w:hAnsi="Garamond"/>
          <w:color w:val="00000A"/>
        </w:rPr>
        <w:t xml:space="preserve">Dzierżawcy  - są części przedsiębiorstwa prowadzone przez Wydzierżawiającego wymienione wyłącznie w ust. </w:t>
      </w:r>
      <w:r>
        <w:rPr>
          <w:rFonts w:ascii="Garamond" w:eastAsia="Arial" w:hAnsi="Garamond"/>
          <w:color w:val="00000A"/>
        </w:rPr>
        <w:t>1</w:t>
      </w:r>
      <w:r w:rsidRPr="009556F1">
        <w:rPr>
          <w:rFonts w:ascii="Garamond" w:eastAsia="Arial" w:hAnsi="Garamond"/>
          <w:color w:val="00000A"/>
        </w:rPr>
        <w:t xml:space="preserve"> pkt</w:t>
      </w:r>
      <w:r>
        <w:rPr>
          <w:rFonts w:ascii="Garamond" w:eastAsia="Arial" w:hAnsi="Garamond"/>
          <w:color w:val="00000A"/>
        </w:rPr>
        <w:t>.</w:t>
      </w:r>
      <w:r w:rsidRPr="009556F1">
        <w:rPr>
          <w:rFonts w:ascii="Garamond" w:eastAsia="Arial" w:hAnsi="Garamond"/>
          <w:color w:val="00000A"/>
        </w:rPr>
        <w:t xml:space="preserve"> 2</w:t>
      </w:r>
      <w:r>
        <w:rPr>
          <w:rFonts w:ascii="Garamond" w:eastAsia="Arial" w:hAnsi="Garamond"/>
          <w:color w:val="00000A"/>
        </w:rPr>
        <w:t xml:space="preserve"> umowy</w:t>
      </w:r>
    </w:p>
    <w:p w:rsidR="00FE0B8F" w:rsidRPr="009556F1" w:rsidRDefault="00FE0B8F" w:rsidP="00772C90">
      <w:pPr>
        <w:numPr>
          <w:ilvl w:val="0"/>
          <w:numId w:val="50"/>
        </w:numPr>
        <w:spacing w:line="100" w:lineRule="atLeast"/>
        <w:ind w:left="709" w:hanging="425"/>
        <w:jc w:val="both"/>
        <w:rPr>
          <w:rFonts w:ascii="Garamond" w:eastAsia="Arial" w:hAnsi="Garamond"/>
          <w:color w:val="00000A"/>
        </w:rPr>
      </w:pPr>
      <w:r w:rsidRPr="009556F1">
        <w:rPr>
          <w:rFonts w:ascii="Garamond" w:eastAsia="Arial" w:hAnsi="Garamond"/>
          <w:color w:val="00000A"/>
        </w:rPr>
        <w:t>Odnośnie zbywanej Apteki Wydzierżawiający  oświadcza, że:</w:t>
      </w:r>
    </w:p>
    <w:p w:rsidR="00FE0B8F" w:rsidRPr="009556F1" w:rsidRDefault="00FE0B8F" w:rsidP="00FE0B8F">
      <w:pPr>
        <w:spacing w:line="37" w:lineRule="exact"/>
        <w:ind w:left="1134"/>
        <w:rPr>
          <w:rFonts w:ascii="Garamond" w:hAnsi="Garamond"/>
        </w:rPr>
      </w:pPr>
    </w:p>
    <w:p w:rsidR="00FE0B8F" w:rsidRDefault="00FE0B8F" w:rsidP="00772C90">
      <w:pPr>
        <w:numPr>
          <w:ilvl w:val="0"/>
          <w:numId w:val="63"/>
        </w:numPr>
        <w:spacing w:line="275" w:lineRule="auto"/>
        <w:jc w:val="both"/>
        <w:rPr>
          <w:rFonts w:ascii="Garamond" w:eastAsia="Arial" w:hAnsi="Garamond"/>
          <w:color w:val="00000A"/>
        </w:rPr>
      </w:pPr>
      <w:r w:rsidRPr="009556F1">
        <w:rPr>
          <w:rFonts w:ascii="Garamond" w:eastAsia="Arial" w:hAnsi="Garamond"/>
          <w:color w:val="00000A"/>
        </w:rPr>
        <w:t xml:space="preserve">wszystkie składniki Apteki opisane w § 1 ust. </w:t>
      </w:r>
      <w:r>
        <w:rPr>
          <w:rFonts w:ascii="Garamond" w:eastAsia="Arial" w:hAnsi="Garamond"/>
          <w:color w:val="00000A"/>
        </w:rPr>
        <w:t>1</w:t>
      </w:r>
      <w:r w:rsidRPr="009556F1">
        <w:rPr>
          <w:rFonts w:ascii="Garamond" w:eastAsia="Arial" w:hAnsi="Garamond"/>
          <w:color w:val="00000A"/>
        </w:rPr>
        <w:t xml:space="preserve"> umowy istnieją wg. stanu na dzień jej zawarcia i nie zostały zbyte ani obciążone;</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nie zawarł umowy przedwstępnej, ani zobowiązującej do sprzedaży Apteki, ani któregokolwiek z jej składników;</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Apteka, ani jej składniki nie stanowią przedmiotu umowy najmu, dzierżawy, leasingu ani użyczenia;</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składniki Apteki nie zostały obciążone ograniczonymi prawami rzeczowymi;</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w stosunku do Apteki, jak i do żadnego jej składnika nie toczy się żadne postępowanie sądowe, sądowo-administracyjne, arbitrażowe, ani administracyjne, w tym w szczególności egzekucyjne;</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lastRenderedPageBreak/>
        <w:t>brak jest jakichkolwiek przeszkód faktycznych, czy prawnych w zbyciu Apteki i jakiegokolwiek jej składnika na rzecz Dzierżawcy ;</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dane zawarte w załącznikach do niniejszej umowy, oparto m.in. na zapisach w księgach rachunkowych Wydzierżawiającego , a opisany stan Apteki jest zgodny ze stanem rzeczywistym;</w:t>
      </w:r>
    </w:p>
    <w:p w:rsidR="00FE0B8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pomieszczenia, o których mowa w § 1 ust. 1 pkt.</w:t>
      </w:r>
      <w:r>
        <w:rPr>
          <w:rFonts w:ascii="Garamond" w:eastAsia="Arial" w:hAnsi="Garamond"/>
          <w:color w:val="00000A"/>
        </w:rPr>
        <w:t>1</w:t>
      </w:r>
      <w:r w:rsidRPr="00AE4DCF">
        <w:rPr>
          <w:rFonts w:ascii="Garamond" w:eastAsia="Arial" w:hAnsi="Garamond"/>
          <w:color w:val="00000A"/>
        </w:rPr>
        <w:t xml:space="preserve"> są przystosowane do prowadzenia apteki ogólnodostępnej typu A oraz spełniają wszystkie przewidziane prawem wymogi w tym zakresie;</w:t>
      </w:r>
    </w:p>
    <w:p w:rsidR="00FE0B8F" w:rsidRPr="00AE4DCF" w:rsidRDefault="00FE0B8F" w:rsidP="00772C90">
      <w:pPr>
        <w:numPr>
          <w:ilvl w:val="0"/>
          <w:numId w:val="63"/>
        </w:numPr>
        <w:spacing w:line="275" w:lineRule="auto"/>
        <w:jc w:val="both"/>
        <w:rPr>
          <w:rFonts w:ascii="Garamond" w:eastAsia="Arial" w:hAnsi="Garamond"/>
          <w:color w:val="00000A"/>
        </w:rPr>
      </w:pPr>
      <w:r w:rsidRPr="00AE4DCF">
        <w:rPr>
          <w:rFonts w:ascii="Garamond" w:eastAsia="Arial" w:hAnsi="Garamond"/>
          <w:color w:val="00000A"/>
        </w:rPr>
        <w:t>dane zawarte w zezwoleniu, o którym mowa w § 1 ust. 1 pkt 2 lit. a</w:t>
      </w:r>
      <w:r>
        <w:rPr>
          <w:rFonts w:ascii="Garamond" w:eastAsia="Arial" w:hAnsi="Garamond"/>
          <w:color w:val="00000A"/>
        </w:rPr>
        <w:t>)</w:t>
      </w:r>
      <w:r w:rsidRPr="00AE4DCF">
        <w:rPr>
          <w:rFonts w:ascii="Garamond" w:eastAsia="Arial" w:hAnsi="Garamond"/>
          <w:color w:val="00000A"/>
        </w:rPr>
        <w:t>, pozostają aktualne na dzień zawarcia niniejszej umowy oraz nie został złożony wniosek o zmianę tego zezwolenia, nie toczy się żadne postępowanie w sprawie wydania decyzji o wygaśnięciu lub cofnięciu zezwolenia, jak też nie toczy się postępowanie w przedmiocie przeniesienia zezwolenia, o którym mowa w art. 104a ustawy z dnia 6 września 2001 r. Prawo farmaceutyczne (</w:t>
      </w:r>
      <w:proofErr w:type="spellStart"/>
      <w:r w:rsidRPr="00AE4DCF">
        <w:rPr>
          <w:rFonts w:ascii="Garamond" w:eastAsia="Arial" w:hAnsi="Garamond"/>
          <w:color w:val="00000A"/>
        </w:rPr>
        <w:t>t.j</w:t>
      </w:r>
      <w:proofErr w:type="spellEnd"/>
      <w:r w:rsidRPr="00AE4DCF">
        <w:rPr>
          <w:rFonts w:ascii="Garamond" w:eastAsia="Arial" w:hAnsi="Garamond"/>
          <w:color w:val="00000A"/>
        </w:rPr>
        <w:t>.: Dz. U. z 2019 r., poz. 499) na rzecz innego podmiotu.</w:t>
      </w:r>
    </w:p>
    <w:p w:rsidR="00FE0B8F" w:rsidRPr="009556F1" w:rsidRDefault="00FE0B8F" w:rsidP="00FE0B8F">
      <w:pPr>
        <w:spacing w:line="1" w:lineRule="exact"/>
        <w:rPr>
          <w:rFonts w:ascii="Garamond" w:hAnsi="Garamond"/>
        </w:rPr>
      </w:pPr>
    </w:p>
    <w:p w:rsidR="00FE0B8F" w:rsidRPr="009556F1" w:rsidRDefault="00FE0B8F" w:rsidP="00772C90">
      <w:pPr>
        <w:numPr>
          <w:ilvl w:val="0"/>
          <w:numId w:val="50"/>
        </w:numPr>
        <w:spacing w:line="100" w:lineRule="atLeast"/>
        <w:ind w:left="709" w:hanging="425"/>
        <w:jc w:val="both"/>
        <w:rPr>
          <w:rFonts w:ascii="Garamond" w:eastAsia="Arial" w:hAnsi="Garamond"/>
          <w:color w:val="00000A"/>
        </w:rPr>
      </w:pPr>
      <w:r w:rsidRPr="009556F1">
        <w:rPr>
          <w:rFonts w:ascii="Garamond" w:eastAsia="Arial" w:hAnsi="Garamond"/>
          <w:color w:val="00000A"/>
        </w:rPr>
        <w:t>Jednocześnie Wydzierżawiający   oświadcza, że:</w:t>
      </w:r>
    </w:p>
    <w:p w:rsidR="00FE0B8F" w:rsidRPr="009556F1" w:rsidRDefault="00FE0B8F" w:rsidP="00FE0B8F">
      <w:pPr>
        <w:spacing w:line="37" w:lineRule="exact"/>
        <w:rPr>
          <w:rFonts w:ascii="Garamond" w:hAnsi="Garamond"/>
        </w:rPr>
      </w:pP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9556F1">
        <w:rPr>
          <w:rFonts w:ascii="Garamond" w:eastAsia="Arial" w:hAnsi="Garamond"/>
          <w:color w:val="00000A"/>
        </w:rPr>
        <w:t>wszystkie oświadczenia i zapewnienia Wydzierżawiającego  zawarte w ust. 4 powyżej stanowią zapewnienie o cechach i właściwościach przedmiotu sprzedaży w rozumieniu art. 55¹ § 1 KC;</w:t>
      </w: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280B6C">
        <w:rPr>
          <w:rFonts w:ascii="Garamond" w:eastAsia="Arial" w:hAnsi="Garamond"/>
          <w:color w:val="00000A"/>
        </w:rPr>
        <w:t>zawarcie i wykonanie niniejszej umowy nie narusza jakichkolwiek zobowiązań Wydzierżawiającego , w szczególności nie spowoduje powstania po stronie Dzierżawcy  roszczeń na podstawie art. 59 lub art. 527 i następnych KC;</w:t>
      </w: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280B6C">
        <w:rPr>
          <w:rFonts w:ascii="Garamond" w:eastAsia="Arial" w:hAnsi="Garamond"/>
          <w:color w:val="00000A"/>
        </w:rPr>
        <w:t>w stosunku do Wydzierżawiającego  brak jest podstaw do ogłoszenia postępowania restrukturyzacyjnego;</w:t>
      </w: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280B6C">
        <w:rPr>
          <w:rFonts w:ascii="Garamond" w:eastAsia="Arial" w:hAnsi="Garamond"/>
          <w:color w:val="00000A"/>
        </w:rPr>
        <w:t>nie otrzymał zawiadomienia wskazującego na to, że wobec niego toczy się postępowanie egzekucyjne, które może mieć wpływ na zawarcie lub wykonanie niniejszej umowy;</w:t>
      </w: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280B6C">
        <w:rPr>
          <w:rFonts w:ascii="Garamond" w:eastAsia="Arial" w:hAnsi="Garamond"/>
          <w:color w:val="00000A"/>
        </w:rPr>
        <w:t>nie udzielił pełnomocnictw, które upoważniałyby inne podmioty do dysponowania Apteką, ani żadną jej częścią;</w:t>
      </w: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280B6C">
        <w:rPr>
          <w:rFonts w:ascii="Garamond" w:eastAsia="Arial" w:hAnsi="Garamond"/>
          <w:color w:val="00000A"/>
        </w:rPr>
        <w:t>przedmiot dzierżawy jest wolny od wad prawnych i zajęć sądowych;</w:t>
      </w:r>
    </w:p>
    <w:p w:rsidR="00FE0B8F" w:rsidRDefault="00FE0B8F" w:rsidP="00772C90">
      <w:pPr>
        <w:numPr>
          <w:ilvl w:val="0"/>
          <w:numId w:val="64"/>
        </w:numPr>
        <w:tabs>
          <w:tab w:val="left" w:pos="1418"/>
        </w:tabs>
        <w:spacing w:line="275" w:lineRule="auto"/>
        <w:ind w:left="1418" w:hanging="425"/>
        <w:jc w:val="both"/>
        <w:rPr>
          <w:rFonts w:ascii="Garamond" w:eastAsia="Arial" w:hAnsi="Garamond"/>
          <w:color w:val="00000A"/>
        </w:rPr>
      </w:pPr>
      <w:r w:rsidRPr="00280B6C">
        <w:rPr>
          <w:rFonts w:ascii="Garamond" w:eastAsia="Arial" w:hAnsi="Garamond"/>
          <w:color w:val="00000A"/>
        </w:rPr>
        <w:t>przyjmuje do wiadomości, że Dzierżawca  zawiera niniejszą umowę w zaufaniu do prawdziwości i rzetelności oświadczeń Wydzierżawiającego  złożonych w niniejszej umowie.</w:t>
      </w:r>
    </w:p>
    <w:p w:rsidR="00FE0B8F" w:rsidRPr="009556F1" w:rsidRDefault="00FE0B8F" w:rsidP="00FE0B8F">
      <w:pPr>
        <w:spacing w:line="296" w:lineRule="exact"/>
        <w:ind w:firstLine="273"/>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2</w:t>
      </w:r>
    </w:p>
    <w:p w:rsidR="00FE0B8F" w:rsidRPr="009556F1" w:rsidRDefault="00FE0B8F" w:rsidP="00FE0B8F">
      <w:pPr>
        <w:spacing w:line="40" w:lineRule="exact"/>
        <w:rPr>
          <w:rFonts w:ascii="Garamond" w:hAnsi="Garamond"/>
        </w:rPr>
      </w:pP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 xml:space="preserve">Wydzierżawiający oddaje Dzierżawcy w dzierżawę pomieszczenia opisane </w:t>
      </w:r>
      <w:r>
        <w:rPr>
          <w:rFonts w:ascii="Garamond" w:eastAsia="Arial" w:hAnsi="Garamond"/>
          <w:color w:val="00000A"/>
        </w:rPr>
        <w:t>w § 1 ust. 1</w:t>
      </w:r>
      <w:r w:rsidRPr="009556F1">
        <w:rPr>
          <w:rFonts w:ascii="Garamond" w:eastAsia="Arial" w:hAnsi="Garamond"/>
          <w:color w:val="00000A"/>
        </w:rPr>
        <w:t xml:space="preserve"> pkt 1 niniejszej umowy z przeznaczeniem wyłącznie na prowadzenie działalności gospodarczej w zakresie apteki ogólnodostępnej.</w:t>
      </w: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Najpóźniej w terminie 3 dni od dnia zawarcia niniejszej umowy, na podstawie art. 104a ust.</w:t>
      </w:r>
      <w:r w:rsidRPr="009556F1">
        <w:rPr>
          <w:rFonts w:ascii="Garamond" w:hAnsi="Garamond"/>
          <w:color w:val="00000A"/>
        </w:rPr>
        <w:t xml:space="preserve"> </w:t>
      </w:r>
      <w:r w:rsidRPr="009556F1">
        <w:rPr>
          <w:rFonts w:ascii="Garamond" w:eastAsia="Arial" w:hAnsi="Garamond"/>
          <w:color w:val="00000A"/>
        </w:rPr>
        <w:t xml:space="preserve">1 ustawy Prawo farmaceutyczne, </w:t>
      </w:r>
      <w:r>
        <w:rPr>
          <w:rFonts w:ascii="Garamond" w:eastAsia="Arial" w:hAnsi="Garamond"/>
          <w:color w:val="00000A"/>
        </w:rPr>
        <w:t>Dzierżawca</w:t>
      </w:r>
      <w:r w:rsidRPr="009556F1">
        <w:rPr>
          <w:rFonts w:ascii="Garamond" w:eastAsia="Arial" w:hAnsi="Garamond"/>
          <w:color w:val="00000A"/>
        </w:rPr>
        <w:t xml:space="preserve"> zobowiązuje się do wystąpienia do właściwego Wojewódzkiego Inspektoratu Farmaceutycznego z wnioskiem o przeniesienie przysługującego Wydzierżawiającemu  zezwolenia na prowadzenie apteki ogólnodostępnej, o którym mowa w § 1 ust. </w:t>
      </w:r>
      <w:r>
        <w:rPr>
          <w:rFonts w:ascii="Garamond" w:eastAsia="Arial" w:hAnsi="Garamond"/>
          <w:color w:val="00000A"/>
        </w:rPr>
        <w:t>1 pkt. 2 lit. a) n</w:t>
      </w:r>
      <w:r w:rsidRPr="009556F1">
        <w:rPr>
          <w:rFonts w:ascii="Garamond" w:eastAsia="Arial" w:hAnsi="Garamond"/>
          <w:color w:val="00000A"/>
        </w:rPr>
        <w:t>iezwłocznie po upływie terminu, o którym mowa w zdaniu poprzednim, Dzierżawca  przedstawi Wydzierżawiającemu pisemne potwierdzenie złożenia przedmiotowego i kompletnego wniosku.</w:t>
      </w: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Pr>
          <w:rFonts w:ascii="Garamond" w:eastAsia="Arial" w:hAnsi="Garamond"/>
          <w:color w:val="00000A"/>
        </w:rPr>
        <w:t>Dzierżawca</w:t>
      </w:r>
      <w:r w:rsidRPr="009556F1">
        <w:rPr>
          <w:rFonts w:ascii="Garamond" w:eastAsia="Arial" w:hAnsi="Garamond"/>
          <w:color w:val="00000A"/>
        </w:rPr>
        <w:t xml:space="preserve"> oświadcza, że posiada stosowne uprawnienia i spełnia wymagane przepisami prawa warunki do prowadzenia działalności w zakresie wynikającym z § </w:t>
      </w:r>
      <w:r>
        <w:rPr>
          <w:rFonts w:ascii="Garamond" w:eastAsia="Arial" w:hAnsi="Garamond"/>
          <w:color w:val="00000A"/>
        </w:rPr>
        <w:t>2</w:t>
      </w:r>
      <w:r w:rsidRPr="009556F1">
        <w:rPr>
          <w:rFonts w:ascii="Garamond" w:eastAsia="Arial" w:hAnsi="Garamond"/>
          <w:color w:val="00000A"/>
        </w:rPr>
        <w:t xml:space="preserve"> ust.1 umowy.</w:t>
      </w: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Przekazanie przedmiotu dzierżawy wraz z aktualnym na dzień wydania stanem</w:t>
      </w:r>
      <w:r w:rsidRPr="009556F1">
        <w:rPr>
          <w:rFonts w:ascii="Garamond" w:hAnsi="Garamond"/>
          <w:color w:val="00000A"/>
        </w:rPr>
        <w:t xml:space="preserve"> </w:t>
      </w:r>
      <w:r w:rsidRPr="009556F1">
        <w:rPr>
          <w:rFonts w:ascii="Garamond" w:eastAsia="Arial" w:hAnsi="Garamond"/>
          <w:color w:val="00000A"/>
        </w:rPr>
        <w:t xml:space="preserve">magazynowym Apteki i innymi wyspecyfikowanymi ruchomościami, będzie dokonane w terminie do 3 dni roboczych od daty uzyskania przez Dzierżawcę  przeniesienia zezwolenia na prowadzenie apteki ogólnodostępnej wydanego przez właściwego Wojewódzkiego Inspektora Farmaceutycznego i zostanie udokumentowane protokołem zdawczo – odbiorczym podpisanym przez strony, stanowiącym załącznik do niniejszej umowy. Protokół będzie zawierał opis stanu technicznego przedmiotu </w:t>
      </w:r>
      <w:proofErr w:type="spellStart"/>
      <w:r>
        <w:rPr>
          <w:rFonts w:ascii="Garamond" w:eastAsia="Arial" w:hAnsi="Garamond"/>
          <w:color w:val="00000A"/>
        </w:rPr>
        <w:t>dierżawy</w:t>
      </w:r>
      <w:proofErr w:type="spellEnd"/>
      <w:r w:rsidRPr="009556F1">
        <w:rPr>
          <w:rFonts w:ascii="Garamond" w:eastAsia="Arial" w:hAnsi="Garamond"/>
          <w:color w:val="00000A"/>
        </w:rPr>
        <w:t>.</w:t>
      </w: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Dzierżawca ponosi pełną odpowiedzialność za przedmiot dzierżawy od momentu jego</w:t>
      </w:r>
      <w:r w:rsidRPr="009556F1">
        <w:rPr>
          <w:rFonts w:ascii="Garamond" w:hAnsi="Garamond"/>
          <w:color w:val="00000A"/>
        </w:rPr>
        <w:t xml:space="preserve"> </w:t>
      </w:r>
      <w:r w:rsidRPr="009556F1">
        <w:rPr>
          <w:rFonts w:ascii="Garamond" w:eastAsia="Arial" w:hAnsi="Garamond"/>
          <w:color w:val="00000A"/>
        </w:rPr>
        <w:t>protokolarnego przekazania przez Wydzierżawiającego. Dzierżawca oświadcza, że przedmiot dzierżawy nadaje się do umówionego użytku i nie wnosi żadnych zastrzeżeń do jego stanu technicznego.</w:t>
      </w: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Po upływie okresu dzierżawy przewidzianego niniejszą umową lub po rozwiązaniu umowy,</w:t>
      </w:r>
      <w:r w:rsidRPr="009556F1">
        <w:rPr>
          <w:rFonts w:ascii="Garamond" w:hAnsi="Garamond"/>
          <w:color w:val="00000A"/>
        </w:rPr>
        <w:t xml:space="preserve"> </w:t>
      </w:r>
      <w:r w:rsidRPr="009556F1">
        <w:rPr>
          <w:rFonts w:ascii="Garamond" w:eastAsia="Arial" w:hAnsi="Garamond"/>
          <w:color w:val="00000A"/>
        </w:rPr>
        <w:t>Dzierżawca zobowiązany jest do wydania Wydzierżawiającemu przedmiotu dzierżawy w terminie 7 dni, od dnia zaistnienia okoliczności, o których mowa powyżej, w stanie niepogorszonym:</w:t>
      </w:r>
    </w:p>
    <w:p w:rsidR="00FE0B8F" w:rsidRPr="009556F1" w:rsidRDefault="00FE0B8F" w:rsidP="00FE0B8F">
      <w:pPr>
        <w:spacing w:line="3" w:lineRule="exact"/>
        <w:rPr>
          <w:rFonts w:ascii="Garamond" w:hAnsi="Garamond"/>
        </w:rPr>
      </w:pPr>
    </w:p>
    <w:p w:rsidR="00FE0B8F" w:rsidRPr="009556F1" w:rsidRDefault="00FE0B8F" w:rsidP="00772C90">
      <w:pPr>
        <w:numPr>
          <w:ilvl w:val="0"/>
          <w:numId w:val="52"/>
        </w:numPr>
        <w:spacing w:line="275" w:lineRule="auto"/>
        <w:ind w:right="20"/>
        <w:jc w:val="both"/>
        <w:rPr>
          <w:rFonts w:ascii="Garamond" w:eastAsia="Arial" w:hAnsi="Garamond"/>
          <w:color w:val="00000A"/>
        </w:rPr>
      </w:pPr>
      <w:r w:rsidRPr="009556F1">
        <w:rPr>
          <w:rFonts w:ascii="Garamond" w:eastAsia="Arial" w:hAnsi="Garamond"/>
          <w:color w:val="00000A"/>
        </w:rPr>
        <w:t>wszelkie pogorszenia stanu przedmiotu dzierżawy, Dzierżawca jest obowiązany usunąć na własny koszt, w terminie wyznaczonym przez Wydzierżawiającego. Jeżeli to nie nastąpi, Wydzierżawiający jest upoważniony do usunięcia pogorszeń na koszt Dzierżawcy;</w:t>
      </w:r>
    </w:p>
    <w:p w:rsidR="00FE0B8F" w:rsidRPr="009556F1" w:rsidRDefault="00FE0B8F" w:rsidP="00772C90">
      <w:pPr>
        <w:numPr>
          <w:ilvl w:val="0"/>
          <w:numId w:val="52"/>
        </w:numPr>
        <w:spacing w:line="275" w:lineRule="auto"/>
        <w:ind w:right="20"/>
        <w:jc w:val="both"/>
        <w:rPr>
          <w:rFonts w:ascii="Garamond" w:eastAsia="Arial" w:hAnsi="Garamond"/>
          <w:color w:val="00000A"/>
        </w:rPr>
      </w:pPr>
      <w:r w:rsidRPr="009556F1">
        <w:rPr>
          <w:rFonts w:ascii="Garamond" w:eastAsia="Arial" w:hAnsi="Garamond"/>
          <w:color w:val="00000A"/>
        </w:rPr>
        <w:t>jeżeli pogorszenia nie dadzą się usunąć, Dzierżawca jest obowiązany zapłacić Wydzierżawiającemu pełne odszkodowanie.</w:t>
      </w:r>
    </w:p>
    <w:p w:rsidR="00FE0B8F" w:rsidRPr="009556F1" w:rsidRDefault="00FE0B8F" w:rsidP="00FE0B8F">
      <w:pPr>
        <w:spacing w:line="275" w:lineRule="auto"/>
        <w:ind w:left="720" w:right="20"/>
        <w:jc w:val="both"/>
        <w:rPr>
          <w:rFonts w:ascii="Garamond" w:eastAsia="Arial" w:hAnsi="Garamond"/>
          <w:color w:val="00000A"/>
        </w:rPr>
      </w:pPr>
      <w:r w:rsidRPr="009556F1">
        <w:rPr>
          <w:rFonts w:ascii="Garamond" w:eastAsia="Arial" w:hAnsi="Garamond"/>
          <w:color w:val="00000A"/>
        </w:rPr>
        <w:t>Zwrotne wydanie przedmiotu dzierżawy nastąpi na zasadach określonych w ust. 4. Stwierdzone w protokole ewentualne wady przedmiotu dzierżawy zostaną usunięte na koszt Dzierżawcy</w:t>
      </w:r>
      <w:r>
        <w:rPr>
          <w:rFonts w:ascii="Garamond" w:eastAsia="Arial" w:hAnsi="Garamond"/>
          <w:color w:val="00000A"/>
        </w:rPr>
        <w:t>.</w:t>
      </w:r>
      <w:r w:rsidRPr="009556F1">
        <w:rPr>
          <w:rFonts w:ascii="Garamond" w:eastAsia="Arial" w:hAnsi="Garamond"/>
          <w:color w:val="00000A"/>
        </w:rPr>
        <w:t xml:space="preserve"> </w:t>
      </w:r>
    </w:p>
    <w:p w:rsidR="00FE0B8F" w:rsidRPr="009556F1" w:rsidRDefault="00FE0B8F" w:rsidP="00FE0B8F">
      <w:pPr>
        <w:spacing w:line="2" w:lineRule="exact"/>
        <w:rPr>
          <w:rFonts w:ascii="Garamond" w:hAnsi="Garamond"/>
        </w:rPr>
      </w:pP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 xml:space="preserve">W razie zwłoki w wydaniu przedmiotu dzierżawy, Wydzierżawiający będzie uprawniony do naliczenia kary umownej w wysokości 1/10 czynszu brutto za każdy dzień zwłoki w wydaniu lokalu, w stosunku do wyznaczonego terminu. Ponadto, Wydzierżawiający będzie uprawniony do przejęcia przedmiotu dzierżawy bez </w:t>
      </w:r>
      <w:r w:rsidRPr="009556F1">
        <w:rPr>
          <w:rFonts w:ascii="Garamond" w:eastAsia="Arial" w:hAnsi="Garamond"/>
          <w:color w:val="00000A"/>
        </w:rPr>
        <w:lastRenderedPageBreak/>
        <w:t>obecności Dzierżawcy, łącznie z prawem do usunięcia zabezpieczeń fizycznych, na co Dzierżawca wyraża niniejszym zgodę.</w:t>
      </w:r>
    </w:p>
    <w:p w:rsidR="00FE0B8F" w:rsidRPr="009556F1" w:rsidRDefault="00FE0B8F" w:rsidP="00FE0B8F">
      <w:pPr>
        <w:spacing w:line="275" w:lineRule="auto"/>
        <w:jc w:val="both"/>
        <w:rPr>
          <w:rFonts w:ascii="Garamond" w:eastAsia="Arial" w:hAnsi="Garamond"/>
          <w:color w:val="00000A"/>
        </w:rPr>
      </w:pPr>
    </w:p>
    <w:p w:rsidR="00FE0B8F" w:rsidRPr="009556F1" w:rsidRDefault="00FE0B8F" w:rsidP="00FE0B8F">
      <w:pPr>
        <w:spacing w:line="1" w:lineRule="exact"/>
        <w:rPr>
          <w:rFonts w:ascii="Garamond" w:hAnsi="Garamond"/>
        </w:rPr>
      </w:pPr>
    </w:p>
    <w:p w:rsidR="00FE0B8F" w:rsidRPr="009556F1" w:rsidRDefault="00FE0B8F" w:rsidP="00772C90">
      <w:pPr>
        <w:numPr>
          <w:ilvl w:val="0"/>
          <w:numId w:val="51"/>
        </w:numPr>
        <w:spacing w:line="277" w:lineRule="auto"/>
        <w:ind w:left="284" w:right="20" w:hanging="284"/>
        <w:jc w:val="both"/>
        <w:rPr>
          <w:rFonts w:ascii="Garamond" w:eastAsia="Arial" w:hAnsi="Garamond"/>
          <w:color w:val="00000A"/>
        </w:rPr>
      </w:pPr>
      <w:r w:rsidRPr="009556F1">
        <w:rPr>
          <w:rFonts w:ascii="Garamond" w:eastAsia="Arial" w:hAnsi="Garamond"/>
          <w:color w:val="00000A"/>
        </w:rPr>
        <w:t>Dzierżawca zobowiązany jest do:</w:t>
      </w:r>
    </w:p>
    <w:p w:rsidR="00FE0B8F" w:rsidRPr="009556F1" w:rsidRDefault="00FE0B8F" w:rsidP="00FE0B8F">
      <w:pPr>
        <w:spacing w:line="45" w:lineRule="exact"/>
        <w:rPr>
          <w:rFonts w:ascii="Garamond" w:hAnsi="Garamond"/>
        </w:rPr>
      </w:pP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uzyskania</w:t>
      </w:r>
      <w:r w:rsidRPr="009556F1">
        <w:rPr>
          <w:rFonts w:ascii="Garamond" w:hAnsi="Garamond"/>
          <w:color w:val="00000A"/>
        </w:rPr>
        <w:t xml:space="preserve"> </w:t>
      </w:r>
      <w:r w:rsidRPr="009556F1">
        <w:rPr>
          <w:rFonts w:ascii="Garamond" w:eastAsia="Arial" w:hAnsi="Garamond"/>
          <w:color w:val="000000"/>
        </w:rPr>
        <w:t>– na własny koszt -</w:t>
      </w:r>
      <w:r w:rsidRPr="009556F1">
        <w:rPr>
          <w:rFonts w:ascii="Garamond" w:hAnsi="Garamond"/>
          <w:color w:val="00000A"/>
        </w:rPr>
        <w:t xml:space="preserve"> </w:t>
      </w:r>
      <w:r w:rsidRPr="009556F1">
        <w:rPr>
          <w:rFonts w:ascii="Garamond" w:eastAsia="Arial" w:hAnsi="Garamond"/>
          <w:color w:val="00000A"/>
        </w:rPr>
        <w:t>stosownego zezwolenia (decyzji) na prowadzenie</w:t>
      </w:r>
      <w:r w:rsidRPr="009556F1">
        <w:rPr>
          <w:rFonts w:ascii="Garamond" w:hAnsi="Garamond"/>
          <w:color w:val="00000A"/>
        </w:rPr>
        <w:t xml:space="preserve"> </w:t>
      </w:r>
      <w:r w:rsidRPr="009556F1">
        <w:rPr>
          <w:rFonts w:ascii="Garamond" w:eastAsia="Arial" w:hAnsi="Garamond"/>
          <w:color w:val="00000A"/>
        </w:rPr>
        <w:t>apteki ogólnodostępnej i uruchomienia działalności w zakresie prowadzenia apteki ogólnodostępnej w przedmiocie dzierżawy, w oparciu o przeniesione na niego zezwoleni</w:t>
      </w:r>
      <w:r>
        <w:rPr>
          <w:rFonts w:ascii="Garamond" w:eastAsia="Arial" w:hAnsi="Garamond"/>
          <w:color w:val="00000A"/>
        </w:rPr>
        <w:t>e, o którym mowa w § 1 ust. 1</w:t>
      </w:r>
      <w:r w:rsidRPr="009556F1">
        <w:rPr>
          <w:rFonts w:ascii="Garamond" w:eastAsia="Arial" w:hAnsi="Garamond"/>
          <w:color w:val="00000A"/>
        </w:rPr>
        <w:t xml:space="preserve"> pkt 2 lit. a</w:t>
      </w:r>
      <w:r>
        <w:rPr>
          <w:rFonts w:ascii="Garamond" w:eastAsia="Arial" w:hAnsi="Garamond"/>
          <w:color w:val="00000A"/>
        </w:rPr>
        <w:t>)</w:t>
      </w:r>
      <w:r w:rsidRPr="009556F1">
        <w:rPr>
          <w:rFonts w:ascii="Garamond" w:eastAsia="Arial" w:hAnsi="Garamond"/>
          <w:color w:val="00000A"/>
        </w:rPr>
        <w:t>, najpóźniej w terminie do 14 dni od dnia wydania decyzji w sprawie przeniesienia zezwolenia na prowadzenie apteki ogólnodostępnej przez właściwego Wojewódzkiego Inspektora Farmaceutycznego oraz prowadzenia tej działalności do końca obowiązywania niniejszej umowy;</w:t>
      </w: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używania przedmiotu dzierżawy zgodnie z umówionym przeznaczeniem, w sposób gwarantujący niezakłócone prowadzenie działalności przez Wydzierżawiającego oraz innych użytkowników budynku oraz do przestrzegania przepisów obowiązujących u Wydzierżawiającego, w tym w szczególności porządkowych, ochrony przeciwpożarowej, bezpieczeństwa i higieny pracy oraz ochrony mienia;</w:t>
      </w: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uzyskania pisemnej zgody Wydzierżawiającego na każdą przebudowę, remont, modernizację czy adaptację bądź ulepszenie lub zmianę przedmiotu dzierżawy;</w:t>
      </w: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utrzymania własnymi środkami porządku i czystości w przedmiocie dzierżawcy oraz jego otoczeniu, dbałości o estetykę oraz wystrój zewnętrzny i wewnętrzny pomieszczeń dostosowany do wymagań właściwych służb;</w:t>
      </w: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wykonania wszelkich drobnych remontów i napraw, celem zachowania przedmiotu</w:t>
      </w:r>
      <w:r w:rsidRPr="009556F1">
        <w:rPr>
          <w:rFonts w:ascii="Garamond" w:hAnsi="Garamond"/>
          <w:color w:val="00000A"/>
        </w:rPr>
        <w:t xml:space="preserve"> </w:t>
      </w:r>
      <w:r w:rsidRPr="009556F1">
        <w:rPr>
          <w:rFonts w:ascii="Garamond" w:eastAsia="Arial" w:hAnsi="Garamond"/>
          <w:color w:val="00000A"/>
        </w:rPr>
        <w:t>dzierżawy w stanie niepogorszonym, we własnym zakresie - powyższe prace będą prowadzone w stałym kontakcie z Wydzierżawiającym, który będzie na bieżąco, pisemnie, informowany o potrzebie i postępie takich prac;</w:t>
      </w: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zawarcia umowy OC z tytułu szkód rzeczowych i osobowych oraz ich następstw na</w:t>
      </w:r>
      <w:r w:rsidRPr="009556F1">
        <w:rPr>
          <w:rFonts w:ascii="Garamond" w:hAnsi="Garamond"/>
          <w:color w:val="00000A"/>
        </w:rPr>
        <w:t xml:space="preserve"> </w:t>
      </w:r>
      <w:r w:rsidRPr="009556F1">
        <w:rPr>
          <w:rFonts w:ascii="Garamond" w:eastAsia="Arial" w:hAnsi="Garamond"/>
          <w:color w:val="00000A"/>
        </w:rPr>
        <w:t xml:space="preserve">kwotę min. </w:t>
      </w:r>
      <w:r w:rsidRPr="007E3477">
        <w:rPr>
          <w:rFonts w:ascii="Garamond" w:eastAsia="Arial" w:hAnsi="Garamond"/>
          <w:color w:val="00000A"/>
        </w:rPr>
        <w:t>500 000 zł</w:t>
      </w:r>
      <w:r w:rsidRPr="009556F1">
        <w:rPr>
          <w:rFonts w:ascii="Garamond" w:eastAsia="Arial" w:hAnsi="Garamond"/>
          <w:color w:val="00000A"/>
        </w:rPr>
        <w:t xml:space="preserve"> w zakresie prowadzonej działalności w przedmiocie dzierżawy i na czas trwania umowy – kopię ważnej i opłaconej polisy OC poświadczonej za zgodność z oryginałem przez Dzierżawcę wraz z kopią OWU należy przedłożyć Wydzierżawiającemu najpóźniej w dniu wydania przedmiotu dzierżawy, a także aktualizować w czasie trwania umowy, przedkładając Wydzierżawiającemu kopię zaktualizowanej polisy najpóźniej na 5 dni przed upływem obowiązywania okresu ubezpieczenia</w:t>
      </w:r>
      <w:r>
        <w:rPr>
          <w:rFonts w:ascii="Garamond" w:eastAsia="Arial" w:hAnsi="Garamond"/>
          <w:color w:val="00000A"/>
        </w:rPr>
        <w:t>;</w:t>
      </w:r>
    </w:p>
    <w:p w:rsidR="00FE0B8F" w:rsidRPr="009556F1" w:rsidRDefault="00FE0B8F" w:rsidP="00772C90">
      <w:pPr>
        <w:numPr>
          <w:ilvl w:val="0"/>
          <w:numId w:val="53"/>
        </w:numPr>
        <w:spacing w:line="271" w:lineRule="auto"/>
        <w:jc w:val="both"/>
        <w:rPr>
          <w:rFonts w:ascii="Garamond" w:eastAsia="Arial" w:hAnsi="Garamond"/>
          <w:color w:val="00000A"/>
        </w:rPr>
      </w:pPr>
      <w:r w:rsidRPr="009556F1">
        <w:rPr>
          <w:rFonts w:ascii="Garamond" w:eastAsia="Arial" w:hAnsi="Garamond"/>
          <w:color w:val="00000A"/>
        </w:rPr>
        <w:t xml:space="preserve">poinformowania Dzierżawcy w formie pisemnej i uzyskania od niego zgody na wszelkie naprawy i remonty w zakresie sieci energetycznej, wodno - kanalizacyjnej, </w:t>
      </w:r>
      <w:r>
        <w:rPr>
          <w:rFonts w:ascii="Garamond" w:eastAsia="Arial" w:hAnsi="Garamond"/>
          <w:color w:val="00000A"/>
        </w:rPr>
        <w:t>C.O.</w:t>
      </w:r>
      <w:r w:rsidRPr="009556F1">
        <w:rPr>
          <w:rFonts w:ascii="Garamond" w:eastAsia="Arial" w:hAnsi="Garamond"/>
          <w:color w:val="00000A"/>
        </w:rPr>
        <w:t>, czy infrastruktury obiektu - za wyjątkiem sytuacji nadzwyczajnych;</w:t>
      </w:r>
    </w:p>
    <w:p w:rsidR="00FE0B8F" w:rsidRPr="009556F1" w:rsidRDefault="00FE0B8F" w:rsidP="00772C90">
      <w:pPr>
        <w:numPr>
          <w:ilvl w:val="0"/>
          <w:numId w:val="51"/>
        </w:numPr>
        <w:spacing w:line="277" w:lineRule="auto"/>
        <w:ind w:left="284" w:right="20" w:hanging="284"/>
        <w:jc w:val="both"/>
        <w:rPr>
          <w:rFonts w:ascii="Garamond" w:hAnsi="Garamond"/>
        </w:rPr>
      </w:pPr>
      <w:r w:rsidRPr="009556F1">
        <w:rPr>
          <w:rFonts w:ascii="Garamond" w:hAnsi="Garamond" w:cs="Tahoma"/>
        </w:rPr>
        <w:t xml:space="preserve">Dokonane przez Dzierżawcę  adaptacje i ulepszenia przedmiotu najmu, również te dokonane przez Dzierżawcę za zgodą Wydzierżawiającego , zostaną przez Dzierżawcę  zdemontowane i usunięte z lokalu w terminie 7 dni od dnia zakończenia obowiązywania umowy najmu lub, jeśli demontażu nie będzie można dokonać, pozostawione w lokalu, o ile Wydzierżawiający wyrazi na to pisemną zgodę. </w:t>
      </w:r>
    </w:p>
    <w:p w:rsidR="00FE0B8F" w:rsidRPr="009556F1" w:rsidRDefault="00FE0B8F" w:rsidP="00772C90">
      <w:pPr>
        <w:numPr>
          <w:ilvl w:val="0"/>
          <w:numId w:val="51"/>
        </w:numPr>
        <w:spacing w:line="277" w:lineRule="auto"/>
        <w:ind w:left="284" w:right="20" w:hanging="284"/>
        <w:jc w:val="both"/>
        <w:rPr>
          <w:rFonts w:ascii="Garamond" w:hAnsi="Garamond"/>
        </w:rPr>
      </w:pPr>
      <w:r w:rsidRPr="009556F1">
        <w:rPr>
          <w:rFonts w:ascii="Garamond" w:hAnsi="Garamond" w:cs="Tahoma"/>
        </w:rPr>
        <w:t>Wszelkie ulepszenia i adaptacje przedmiotu najmu pozostawione przez Dzierżawcę za zgodą Wydzierżawiającego  stają się z chwilą rozwiązania umowy najmu jego własnością, a Dzierżawca  oświadcza, iż nie będzie dochodził z tego tytułu żadnych roszczeń finansowych od Wydzierżawiającego oraz, że  roszczenia takie mu nie przysługują.</w:t>
      </w:r>
      <w:r w:rsidRPr="009556F1">
        <w:rPr>
          <w:rFonts w:ascii="Garamond" w:hAnsi="Garamond"/>
        </w:rPr>
        <w:t xml:space="preserve"> </w:t>
      </w:r>
    </w:p>
    <w:p w:rsidR="00FE0B8F" w:rsidRPr="009556F1" w:rsidRDefault="00FE0B8F" w:rsidP="00772C90">
      <w:pPr>
        <w:numPr>
          <w:ilvl w:val="0"/>
          <w:numId w:val="51"/>
        </w:numPr>
        <w:spacing w:line="277" w:lineRule="auto"/>
        <w:ind w:left="284" w:right="20" w:hanging="284"/>
        <w:jc w:val="both"/>
        <w:rPr>
          <w:rFonts w:ascii="Garamond" w:hAnsi="Garamond"/>
        </w:rPr>
      </w:pPr>
      <w:r w:rsidRPr="009556F1">
        <w:rPr>
          <w:rFonts w:ascii="Garamond" w:eastAsia="Lucida Sans Unicode" w:hAnsi="Garamond" w:cs="Tahoma"/>
        </w:rPr>
        <w:t>Wydzierżawiający   zastrzega sobie prawo do żądania od Dzierżawcy  przywrócenia lokalu do stanu poprzedniego, a gdyby żądania tego Dzierżawca  nie wykonał w terminie 1-go miesiąca od pisemnego poinformowania go o tym, W</w:t>
      </w:r>
      <w:r>
        <w:rPr>
          <w:rFonts w:ascii="Garamond" w:eastAsia="Lucida Sans Unicode" w:hAnsi="Garamond" w:cs="Tahoma"/>
        </w:rPr>
        <w:t>ydzierżawiający</w:t>
      </w:r>
      <w:r w:rsidRPr="009556F1">
        <w:rPr>
          <w:rFonts w:ascii="Garamond" w:eastAsia="Lucida Sans Unicode" w:hAnsi="Garamond" w:cs="Tahoma"/>
        </w:rPr>
        <w:t xml:space="preserve">  zastrzega sobie prawo do dokonania przywrócenia we własnym zakresie i obciążenia kosztami </w:t>
      </w:r>
      <w:r>
        <w:rPr>
          <w:rFonts w:ascii="Garamond" w:eastAsia="Lucida Sans Unicode" w:hAnsi="Garamond" w:cs="Tahoma"/>
        </w:rPr>
        <w:t>Dzierżawcy</w:t>
      </w:r>
      <w:r w:rsidRPr="009556F1">
        <w:rPr>
          <w:rFonts w:ascii="Garamond" w:eastAsia="Lucida Sans Unicode" w:hAnsi="Garamond" w:cs="Tahoma"/>
        </w:rPr>
        <w:t>, na co ten wyraża zgodę i roszczenia takie zobowiązuje się zaspokoić</w:t>
      </w:r>
      <w:r>
        <w:rPr>
          <w:rFonts w:ascii="Garamond" w:eastAsia="Lucida Sans Unicode" w:hAnsi="Garamond" w:cs="Tahoma"/>
        </w:rPr>
        <w:t>.</w:t>
      </w:r>
    </w:p>
    <w:p w:rsidR="00FE0B8F" w:rsidRPr="009556F1" w:rsidRDefault="00FE0B8F" w:rsidP="00772C90">
      <w:pPr>
        <w:numPr>
          <w:ilvl w:val="0"/>
          <w:numId w:val="51"/>
        </w:numPr>
        <w:spacing w:line="277" w:lineRule="auto"/>
        <w:ind w:left="284" w:right="20" w:hanging="284"/>
        <w:jc w:val="both"/>
        <w:rPr>
          <w:rFonts w:ascii="Garamond" w:hAnsi="Garamond"/>
        </w:rPr>
      </w:pPr>
      <w:r w:rsidRPr="009556F1">
        <w:rPr>
          <w:rFonts w:ascii="Garamond" w:eastAsia="Lucida Sans Unicode" w:hAnsi="Garamond" w:cs="Tahoma"/>
        </w:rPr>
        <w:t>Wydzierżawiający   zobowiązuje się do usuwania awarii usług  hydraulicznych i elektrycznych  tylko w głównych pionach sieci.</w:t>
      </w:r>
    </w:p>
    <w:p w:rsidR="00FE0B8F" w:rsidRPr="009556F1" w:rsidRDefault="00FE0B8F" w:rsidP="00772C90">
      <w:pPr>
        <w:numPr>
          <w:ilvl w:val="0"/>
          <w:numId w:val="51"/>
        </w:numPr>
        <w:spacing w:line="277" w:lineRule="auto"/>
        <w:ind w:left="284" w:right="20" w:hanging="284"/>
        <w:jc w:val="both"/>
        <w:rPr>
          <w:rFonts w:ascii="Garamond" w:hAnsi="Garamond"/>
        </w:rPr>
      </w:pPr>
      <w:r w:rsidRPr="009556F1">
        <w:rPr>
          <w:rFonts w:ascii="Garamond" w:eastAsia="Lucida Sans Unicode" w:hAnsi="Garamond" w:cs="Tahoma"/>
        </w:rPr>
        <w:t>Wydzierżawiający  nie ponosi odpowiedzialności za szkody powstałe w wyniku awarii instalacji wodno – kanalizacyjnej, centralnego ogrzewania i elektrycznej spowodowanej działaniem Dzierżawcy, osoby trzeciej lub siły wyższej.</w:t>
      </w:r>
    </w:p>
    <w:p w:rsidR="00FE0B8F" w:rsidRPr="009556F1" w:rsidRDefault="00FE0B8F" w:rsidP="00772C90">
      <w:pPr>
        <w:numPr>
          <w:ilvl w:val="0"/>
          <w:numId w:val="51"/>
        </w:numPr>
        <w:spacing w:line="277" w:lineRule="auto"/>
        <w:ind w:left="284" w:right="20" w:hanging="284"/>
        <w:jc w:val="both"/>
        <w:rPr>
          <w:rFonts w:ascii="Garamond" w:hAnsi="Garamond"/>
        </w:rPr>
      </w:pPr>
      <w:r w:rsidRPr="009556F1">
        <w:rPr>
          <w:rFonts w:ascii="Garamond" w:eastAsia="Lucida Sans Unicode" w:hAnsi="Garamond" w:cs="Tahoma"/>
        </w:rPr>
        <w:t>Wydzierżawiający   nie ponosi jakiejkolwiek odpowiedzialności za szkody w majątku Dzierżawcy   znajdującym się w lokalu oraz za jakiekolwiek szkody wyrządzone przez Dzierżawcę  osobom trzecim. Skutki szkody usuwa Dzierżawca we własnym zakresie i na własny koszt.</w:t>
      </w:r>
    </w:p>
    <w:p w:rsidR="00FE0B8F" w:rsidRPr="009556F1" w:rsidRDefault="00FE0B8F" w:rsidP="00772C90">
      <w:pPr>
        <w:numPr>
          <w:ilvl w:val="0"/>
          <w:numId w:val="51"/>
        </w:numPr>
        <w:spacing w:line="277" w:lineRule="auto"/>
        <w:ind w:left="426" w:right="20" w:hanging="426"/>
        <w:jc w:val="both"/>
        <w:rPr>
          <w:rFonts w:ascii="Garamond" w:hAnsi="Garamond"/>
        </w:rPr>
      </w:pPr>
      <w:r w:rsidRPr="009556F1">
        <w:rPr>
          <w:rFonts w:ascii="Garamond" w:eastAsia="Lucida Sans Unicode" w:hAnsi="Garamond" w:cs="Tahoma"/>
        </w:rPr>
        <w:t>Dzierżawca zobowiązuje się do zabezpieczania we własnym zakresie i na własną odpowiedzialność dokumentacji gromadzonej w związku ze świadczeniami medycznymi udzielanymi w najmowanym  pomieszczeniu.</w:t>
      </w:r>
    </w:p>
    <w:p w:rsidR="00FE0B8F" w:rsidRPr="009556F1" w:rsidRDefault="00FE0B8F" w:rsidP="00772C90">
      <w:pPr>
        <w:numPr>
          <w:ilvl w:val="0"/>
          <w:numId w:val="51"/>
        </w:numPr>
        <w:spacing w:line="277" w:lineRule="auto"/>
        <w:ind w:left="426" w:right="20" w:hanging="426"/>
        <w:jc w:val="both"/>
        <w:rPr>
          <w:rFonts w:ascii="Garamond" w:hAnsi="Garamond"/>
        </w:rPr>
      </w:pPr>
      <w:r w:rsidRPr="009556F1">
        <w:rPr>
          <w:rFonts w:ascii="Garamond" w:eastAsia="Arial" w:hAnsi="Garamond"/>
          <w:color w:val="00000A"/>
        </w:rPr>
        <w:t>Dzierżawca zobowiązuje się do pisemnego powiadamiania Wydzierżawiającego o każdej zmianie formy prawnej prowadzonej działalności gospodarczej w terminie 7 dni od jej dokonania celem zmiany niniejszej umowy.</w:t>
      </w:r>
    </w:p>
    <w:p w:rsidR="00FE0B8F" w:rsidRPr="007E3477" w:rsidRDefault="00FE0B8F" w:rsidP="00772C90">
      <w:pPr>
        <w:numPr>
          <w:ilvl w:val="0"/>
          <w:numId w:val="51"/>
        </w:numPr>
        <w:spacing w:line="277" w:lineRule="auto"/>
        <w:ind w:left="426" w:right="20" w:hanging="426"/>
        <w:jc w:val="both"/>
        <w:rPr>
          <w:rFonts w:ascii="Garamond" w:hAnsi="Garamond"/>
        </w:rPr>
      </w:pPr>
      <w:r w:rsidRPr="007E3477">
        <w:rPr>
          <w:rFonts w:ascii="Garamond" w:eastAsia="Arial" w:hAnsi="Garamond"/>
          <w:color w:val="00000A"/>
        </w:rPr>
        <w:t>Dzierżawca zobowiązuje się do nie wnoszenia przedmiotowego prawa dzierżawy jako aportu do spółki.</w:t>
      </w:r>
    </w:p>
    <w:p w:rsidR="00FE0B8F" w:rsidRPr="009556F1" w:rsidRDefault="00FE0B8F" w:rsidP="00772C90">
      <w:pPr>
        <w:numPr>
          <w:ilvl w:val="0"/>
          <w:numId w:val="51"/>
        </w:numPr>
        <w:spacing w:line="277" w:lineRule="auto"/>
        <w:ind w:left="426" w:right="20" w:hanging="426"/>
        <w:jc w:val="both"/>
        <w:rPr>
          <w:rFonts w:ascii="Garamond" w:eastAsia="Arial" w:hAnsi="Garamond"/>
          <w:color w:val="00000A"/>
        </w:rPr>
      </w:pPr>
      <w:r w:rsidRPr="009556F1">
        <w:rPr>
          <w:rFonts w:ascii="Garamond" w:eastAsia="Arial" w:hAnsi="Garamond"/>
          <w:color w:val="00000A"/>
        </w:rPr>
        <w:t>W ramach zabezpieczenia wszelkich roszczeń przysługujących</w:t>
      </w:r>
      <w:r w:rsidRPr="009556F1">
        <w:rPr>
          <w:rFonts w:ascii="Garamond" w:hAnsi="Garamond"/>
          <w:color w:val="00000A"/>
        </w:rPr>
        <w:t xml:space="preserve"> </w:t>
      </w:r>
      <w:r w:rsidRPr="009556F1">
        <w:rPr>
          <w:rFonts w:ascii="Garamond" w:eastAsia="Arial" w:hAnsi="Garamond"/>
          <w:color w:val="00000A"/>
        </w:rPr>
        <w:t xml:space="preserve">Wydzierżawiającemu w stosunku do Dzierżawcy z tytułu realizacji niniejszej umowy, Dzierżawca w dniu zawarcia niniejszej umowy zobowiązuje się do wystawienia oraz przekazania Wydzierżawiającemu weksla własnego in blanco wraz z deklaracją wekslową o treści określonej w załączniku do niniejszej umowy. Wydzierżawiający będzie uprawniony do wypełnienia </w:t>
      </w:r>
      <w:r w:rsidRPr="009556F1">
        <w:rPr>
          <w:rFonts w:ascii="Garamond" w:eastAsia="Arial" w:hAnsi="Garamond"/>
          <w:color w:val="00000A"/>
        </w:rPr>
        <w:lastRenderedPageBreak/>
        <w:t xml:space="preserve">weksla in blanco na maksymalną </w:t>
      </w:r>
      <w:r w:rsidRPr="007E3477">
        <w:rPr>
          <w:rFonts w:ascii="Garamond" w:eastAsia="Arial" w:hAnsi="Garamond"/>
          <w:color w:val="00000A"/>
        </w:rPr>
        <w:t>kwotę 500 000</w:t>
      </w:r>
      <w:r w:rsidRPr="009556F1">
        <w:rPr>
          <w:rFonts w:ascii="Garamond" w:eastAsia="Arial" w:hAnsi="Garamond"/>
          <w:color w:val="00000A"/>
        </w:rPr>
        <w:t xml:space="preserve"> zł ( słownie: pięćset tysięcy zł ), w celu prawidłowej realizacji umowy.</w:t>
      </w:r>
    </w:p>
    <w:p w:rsidR="00FE0B8F" w:rsidRPr="0021762C" w:rsidRDefault="00FE0B8F" w:rsidP="00772C90">
      <w:pPr>
        <w:numPr>
          <w:ilvl w:val="0"/>
          <w:numId w:val="51"/>
        </w:numPr>
        <w:spacing w:line="277" w:lineRule="auto"/>
        <w:ind w:left="426" w:right="20" w:hanging="426"/>
        <w:jc w:val="both"/>
        <w:rPr>
          <w:rFonts w:ascii="Garamond" w:eastAsia="Arial" w:hAnsi="Garamond"/>
          <w:color w:val="00000A"/>
        </w:rPr>
      </w:pPr>
      <w:r w:rsidRPr="009556F1">
        <w:rPr>
          <w:rFonts w:ascii="Garamond" w:eastAsia="Arial" w:hAnsi="Garamond"/>
          <w:color w:val="00000A"/>
        </w:rPr>
        <w:t>Dzierżawca zobowiązany jest do okazania Wydzierżawiającemu decyzji przenoszącej</w:t>
      </w:r>
      <w:r w:rsidRPr="009556F1">
        <w:rPr>
          <w:rFonts w:ascii="Garamond" w:hAnsi="Garamond"/>
          <w:color w:val="00000A"/>
        </w:rPr>
        <w:t xml:space="preserve"> </w:t>
      </w:r>
      <w:r w:rsidRPr="009556F1">
        <w:rPr>
          <w:rFonts w:ascii="Garamond" w:eastAsia="Arial" w:hAnsi="Garamond"/>
          <w:color w:val="00000A"/>
        </w:rPr>
        <w:t>zezwolenie na prowadzenie apteki ogólnodostępnej wydanej przez właściwego Wojewódzkiego Inspektora Farmaceutycznego w terminie nie dłuższym niż 3 dni od dnia uzyskania przedmiotowej decyzji.</w:t>
      </w:r>
    </w:p>
    <w:p w:rsidR="00FE0B8F" w:rsidRPr="009556F1" w:rsidRDefault="00FE0B8F" w:rsidP="00772C90">
      <w:pPr>
        <w:numPr>
          <w:ilvl w:val="0"/>
          <w:numId w:val="51"/>
        </w:numPr>
        <w:spacing w:line="277" w:lineRule="auto"/>
        <w:ind w:left="426" w:right="20" w:hanging="426"/>
        <w:jc w:val="both"/>
        <w:rPr>
          <w:rFonts w:ascii="Garamond" w:eastAsia="Arial" w:hAnsi="Garamond"/>
          <w:color w:val="00000A"/>
        </w:rPr>
      </w:pPr>
      <w:r w:rsidRPr="009556F1">
        <w:rPr>
          <w:rFonts w:ascii="Garamond" w:eastAsia="Arial" w:hAnsi="Garamond"/>
          <w:color w:val="00000A"/>
        </w:rPr>
        <w:t>Nakłady na przedmiot dzierżawy ponosi Dzierżawca na własny koszt i we własnym zakresie. Dzierżawcy nie przysługuje wobec Wydzierżawiającego roszczenie o zwrot tych nakładów.</w:t>
      </w:r>
    </w:p>
    <w:p w:rsidR="00FE0B8F" w:rsidRPr="009556F1" w:rsidRDefault="00FE0B8F" w:rsidP="00772C90">
      <w:pPr>
        <w:numPr>
          <w:ilvl w:val="0"/>
          <w:numId w:val="51"/>
        </w:numPr>
        <w:spacing w:line="277" w:lineRule="auto"/>
        <w:ind w:left="426" w:right="20" w:hanging="426"/>
        <w:jc w:val="both"/>
        <w:rPr>
          <w:rFonts w:ascii="Garamond" w:eastAsia="Arial" w:hAnsi="Garamond"/>
          <w:color w:val="00000A"/>
        </w:rPr>
      </w:pPr>
      <w:r w:rsidRPr="009556F1">
        <w:rPr>
          <w:rFonts w:ascii="Garamond" w:eastAsia="Arial" w:hAnsi="Garamond"/>
          <w:color w:val="00000A"/>
        </w:rPr>
        <w:t>Wywieszanie przez Dzierżawcę ogłoszeń, reklam, szyldów, tablic informacyjnych, plakatów reklamowych itp., każdorazowo wymaga uzyskania pisemnej zgody Wydzierżawiającego. Szyldy itd. zostaną usunięte przez Dzierżawcę po wygaśnięciu lub rozwiązaniu umowy zgodnie z zasadami z ust. 6.</w:t>
      </w:r>
    </w:p>
    <w:p w:rsidR="00FE0B8F" w:rsidRPr="009556F1" w:rsidRDefault="00FE0B8F" w:rsidP="00FE0B8F">
      <w:pPr>
        <w:tabs>
          <w:tab w:val="left" w:pos="284"/>
        </w:tabs>
        <w:spacing w:line="237" w:lineRule="exact"/>
        <w:ind w:left="284" w:hanging="284"/>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3</w:t>
      </w:r>
    </w:p>
    <w:p w:rsidR="00FE0B8F" w:rsidRPr="009556F1" w:rsidRDefault="00FE0B8F" w:rsidP="00FE0B8F">
      <w:pPr>
        <w:spacing w:line="40" w:lineRule="exact"/>
        <w:rPr>
          <w:rFonts w:ascii="Garamond" w:hAnsi="Garamond"/>
        </w:rPr>
      </w:pPr>
    </w:p>
    <w:p w:rsidR="00FE0B8F" w:rsidRDefault="00FE0B8F" w:rsidP="00772C90">
      <w:pPr>
        <w:numPr>
          <w:ilvl w:val="0"/>
          <w:numId w:val="54"/>
        </w:numPr>
        <w:spacing w:line="275" w:lineRule="auto"/>
        <w:ind w:left="284" w:hanging="284"/>
        <w:jc w:val="both"/>
        <w:rPr>
          <w:rFonts w:ascii="Garamond" w:eastAsia="Arial" w:hAnsi="Garamond"/>
          <w:color w:val="00000A"/>
        </w:rPr>
      </w:pPr>
      <w:r w:rsidRPr="009556F1">
        <w:rPr>
          <w:rFonts w:ascii="Garamond" w:eastAsia="Arial" w:hAnsi="Garamond"/>
          <w:color w:val="00000A"/>
        </w:rPr>
        <w:t xml:space="preserve">Za dzierżawę pomieszczeń, o których mowa w § 1 ust. </w:t>
      </w:r>
      <w:r>
        <w:rPr>
          <w:rFonts w:ascii="Garamond" w:eastAsia="Arial" w:hAnsi="Garamond"/>
          <w:color w:val="00000A"/>
        </w:rPr>
        <w:t>1</w:t>
      </w:r>
      <w:r w:rsidRPr="009556F1">
        <w:rPr>
          <w:rFonts w:ascii="Garamond" w:eastAsia="Arial" w:hAnsi="Garamond"/>
          <w:color w:val="00000A"/>
        </w:rPr>
        <w:t xml:space="preserve"> pkt</w:t>
      </w:r>
      <w:r>
        <w:rPr>
          <w:rFonts w:ascii="Garamond" w:eastAsia="Arial" w:hAnsi="Garamond"/>
          <w:color w:val="00000A"/>
        </w:rPr>
        <w:t>.</w:t>
      </w:r>
      <w:r w:rsidRPr="009556F1">
        <w:rPr>
          <w:rFonts w:ascii="Garamond" w:eastAsia="Arial" w:hAnsi="Garamond"/>
          <w:color w:val="00000A"/>
        </w:rPr>
        <w:t xml:space="preserve"> 1 umowy Dzierżawca będzie płacić Wydzierżawiającemu miesięczny czynsz w wysokości ....................................zł netto/ m², co daje …........................... zł za całość plus należny podatek VAT, tj. ……… zł brutto.</w:t>
      </w:r>
    </w:p>
    <w:p w:rsidR="00FE0B8F" w:rsidRPr="00BD21CC" w:rsidRDefault="00FE0B8F" w:rsidP="00772C90">
      <w:pPr>
        <w:numPr>
          <w:ilvl w:val="0"/>
          <w:numId w:val="54"/>
        </w:numPr>
        <w:spacing w:line="360" w:lineRule="auto"/>
        <w:ind w:left="284" w:hanging="284"/>
        <w:jc w:val="both"/>
        <w:rPr>
          <w:rFonts w:ascii="Garamond" w:eastAsia="Arial" w:hAnsi="Garamond"/>
          <w:color w:val="00000A"/>
        </w:rPr>
      </w:pPr>
      <w:r w:rsidRPr="00BD21CC">
        <w:rPr>
          <w:rFonts w:ascii="Garamond" w:eastAsia="Lucida Sans Unicode" w:hAnsi="Garamond" w:cs="Tahoma"/>
        </w:rPr>
        <w:t xml:space="preserve">Dzierżawca  płacić będzie Wydzierżawiającemu miesięczne opłaty tj.: </w:t>
      </w:r>
    </w:p>
    <w:p w:rsidR="00FE0B8F" w:rsidRPr="00BD21CC" w:rsidRDefault="00FE0B8F" w:rsidP="00772C90">
      <w:pPr>
        <w:numPr>
          <w:ilvl w:val="0"/>
          <w:numId w:val="61"/>
        </w:numPr>
        <w:spacing w:line="360" w:lineRule="auto"/>
        <w:jc w:val="both"/>
        <w:rPr>
          <w:rFonts w:ascii="Garamond" w:eastAsia="Arial" w:hAnsi="Garamond"/>
          <w:color w:val="00000A"/>
        </w:rPr>
      </w:pPr>
      <w:r w:rsidRPr="00BD21CC">
        <w:rPr>
          <w:rFonts w:ascii="Garamond" w:eastAsia="Lucida Sans Unicode" w:hAnsi="Garamond" w:cs="Tahoma"/>
        </w:rPr>
        <w:t>czynsz w wysokości ………..zł netto + obowiązujący w dniu wystawienia faktury VAT podatek VAT za 1 m</w:t>
      </w:r>
      <w:r w:rsidRPr="00BD21CC">
        <w:rPr>
          <w:rFonts w:ascii="Garamond" w:eastAsia="Lucida Sans Unicode" w:hAnsi="Garamond" w:cs="Tahoma"/>
          <w:vertAlign w:val="superscript"/>
        </w:rPr>
        <w:t>2</w:t>
      </w:r>
      <w:r w:rsidRPr="00BD21CC">
        <w:rPr>
          <w:rFonts w:ascii="Garamond" w:eastAsia="Lucida Sans Unicode" w:hAnsi="Garamond" w:cs="Tahoma"/>
        </w:rPr>
        <w:t xml:space="preserve"> powierzchni  wraz z wyposażeniem (słownie:</w:t>
      </w:r>
      <w:r>
        <w:rPr>
          <w:rFonts w:ascii="Garamond" w:eastAsia="Lucida Sans Unicode" w:hAnsi="Garamond" w:cs="Tahoma"/>
        </w:rPr>
        <w:t>…………………</w:t>
      </w:r>
      <w:r w:rsidRPr="00BD21CC">
        <w:rPr>
          <w:rFonts w:ascii="Garamond" w:eastAsia="Lucida Sans Unicode" w:hAnsi="Garamond" w:cs="Tahoma"/>
        </w:rPr>
        <w:t xml:space="preserve">  za 1 m</w:t>
      </w:r>
      <w:r w:rsidRPr="00BD21CC">
        <w:rPr>
          <w:rFonts w:ascii="Garamond" w:eastAsia="Lucida Sans Unicode" w:hAnsi="Garamond" w:cs="Tahoma"/>
          <w:vertAlign w:val="superscript"/>
        </w:rPr>
        <w:t>2</w:t>
      </w:r>
      <w:r w:rsidRPr="00BD21CC">
        <w:rPr>
          <w:rFonts w:ascii="Garamond" w:eastAsia="Lucida Sans Unicode" w:hAnsi="Garamond" w:cs="Tahoma"/>
        </w:rPr>
        <w:t xml:space="preserve"> powierzchni  + podatek VAT).</w:t>
      </w:r>
    </w:p>
    <w:p w:rsidR="00FE0B8F" w:rsidRPr="00BD21CC" w:rsidRDefault="00FE0B8F" w:rsidP="00772C90">
      <w:pPr>
        <w:numPr>
          <w:ilvl w:val="0"/>
          <w:numId w:val="61"/>
        </w:numPr>
        <w:spacing w:line="360" w:lineRule="auto"/>
        <w:jc w:val="both"/>
        <w:rPr>
          <w:rFonts w:ascii="Garamond" w:eastAsia="Arial" w:hAnsi="Garamond"/>
          <w:color w:val="00000A"/>
        </w:rPr>
      </w:pPr>
      <w:r w:rsidRPr="00BD21CC">
        <w:rPr>
          <w:rFonts w:ascii="Garamond" w:eastAsia="Lucida Sans Unicode" w:hAnsi="Garamond" w:cs="Tahoma"/>
        </w:rPr>
        <w:t>Miesięczne opłaty za</w:t>
      </w:r>
      <w:r w:rsidRPr="00BD21CC">
        <w:rPr>
          <w:rFonts w:ascii="Garamond" w:eastAsia="Arial" w:hAnsi="Garamond"/>
          <w:color w:val="00000A"/>
        </w:rPr>
        <w:t xml:space="preserve"> </w:t>
      </w:r>
      <w:r w:rsidRPr="00BD21CC">
        <w:rPr>
          <w:rFonts w:ascii="Garamond" w:eastAsia="Lucida Sans Unicode" w:hAnsi="Garamond" w:cs="Tahoma"/>
        </w:rPr>
        <w:t>korzystanie z połączeń  telefonicznych na podstawie wydruków telefonicznych;</w:t>
      </w:r>
    </w:p>
    <w:p w:rsidR="00FE0B8F" w:rsidRPr="00BD21CC" w:rsidRDefault="00FE0B8F" w:rsidP="00772C90">
      <w:pPr>
        <w:numPr>
          <w:ilvl w:val="0"/>
          <w:numId w:val="61"/>
        </w:numPr>
        <w:spacing w:line="360" w:lineRule="auto"/>
        <w:jc w:val="both"/>
        <w:rPr>
          <w:rFonts w:ascii="Garamond" w:eastAsia="Arial" w:hAnsi="Garamond"/>
          <w:color w:val="00000A"/>
        </w:rPr>
      </w:pPr>
      <w:r w:rsidRPr="00BD21CC">
        <w:rPr>
          <w:rFonts w:ascii="Garamond" w:eastAsia="Lucida Sans Unicode" w:hAnsi="Garamond" w:cs="Tahoma"/>
        </w:rPr>
        <w:t>Miesięczne opłaty za</w:t>
      </w:r>
      <w:r w:rsidRPr="00BD21CC">
        <w:rPr>
          <w:rFonts w:ascii="Garamond" w:eastAsia="Arial" w:hAnsi="Garamond"/>
          <w:color w:val="00000A"/>
        </w:rPr>
        <w:t xml:space="preserve"> </w:t>
      </w:r>
      <w:r w:rsidRPr="00BD21CC">
        <w:rPr>
          <w:rFonts w:ascii="Garamond" w:eastAsia="Lucida Sans Unicode" w:hAnsi="Garamond" w:cs="Tahoma"/>
        </w:rPr>
        <w:t>energię elektryczną  - wg odczytów liczników</w:t>
      </w:r>
      <w:r w:rsidRPr="00BD21CC">
        <w:rPr>
          <w:rFonts w:ascii="Garamond" w:eastAsia="Arial" w:hAnsi="Garamond"/>
          <w:color w:val="00000A"/>
        </w:rPr>
        <w:t xml:space="preserve">; </w:t>
      </w:r>
      <w:r w:rsidRPr="00BD21CC">
        <w:rPr>
          <w:rFonts w:ascii="Garamond" w:eastAsia="Lucida Sans Unicode" w:hAnsi="Garamond" w:cs="Tahoma"/>
        </w:rPr>
        <w:t>zimną i ciepłą wodę oraz kanalizację -  wg odczytów liczników</w:t>
      </w:r>
    </w:p>
    <w:p w:rsidR="00FE0B8F" w:rsidRDefault="00FE0B8F" w:rsidP="00772C90">
      <w:pPr>
        <w:numPr>
          <w:ilvl w:val="0"/>
          <w:numId w:val="61"/>
        </w:numPr>
        <w:spacing w:line="360" w:lineRule="auto"/>
        <w:jc w:val="both"/>
        <w:rPr>
          <w:rFonts w:ascii="Garamond" w:eastAsia="Arial" w:hAnsi="Garamond"/>
          <w:color w:val="00000A"/>
        </w:rPr>
      </w:pPr>
      <w:r w:rsidRPr="00BD21CC">
        <w:rPr>
          <w:rFonts w:ascii="Garamond" w:eastAsia="Lucida Sans Unicode" w:hAnsi="Garamond" w:cs="Tahoma"/>
        </w:rPr>
        <w:t>Miesięczne opłaty za odpady komunalne – wg stawki ryczałtowej w wysokości 50,00 zł netto</w:t>
      </w:r>
    </w:p>
    <w:p w:rsidR="00FE0B8F" w:rsidRPr="00623927" w:rsidRDefault="00FE0B8F" w:rsidP="00772C90">
      <w:pPr>
        <w:numPr>
          <w:ilvl w:val="0"/>
          <w:numId w:val="61"/>
        </w:numPr>
        <w:spacing w:line="360" w:lineRule="auto"/>
        <w:jc w:val="both"/>
        <w:rPr>
          <w:rFonts w:ascii="Garamond" w:eastAsia="Arial" w:hAnsi="Garamond"/>
          <w:color w:val="00000A"/>
        </w:rPr>
      </w:pPr>
      <w:r w:rsidRPr="00623927">
        <w:rPr>
          <w:rFonts w:ascii="Garamond" w:eastAsia="Arial" w:hAnsi="Garamond"/>
          <w:color w:val="00000A"/>
        </w:rPr>
        <w:t xml:space="preserve">zmiennego składnika w wysokości 3 % osiąganych i wykazanych przychodów z tytułu sprzedaży liczonej od wysokości obrotów ustalonej na podstawie raportów fiskalnych (przychód rozumiany jest jako podstawa opodatkowania, określona zgodnie z przepisami ustawy z dnia 11 marca 2004 r. o podatku od towarów i usług). Wykazanie osiąganych przychodów, celem uiszczenia zmiennego składnika czynszu, o którym mowa w zdaniu poprzednim będzie następowało w oparciu o składane Wydzierżawiającemu do </w:t>
      </w:r>
      <w:r>
        <w:rPr>
          <w:rFonts w:ascii="Garamond" w:eastAsia="Arial" w:hAnsi="Garamond"/>
          <w:color w:val="00000A"/>
        </w:rPr>
        <w:t>5</w:t>
      </w:r>
      <w:r w:rsidRPr="00623927">
        <w:rPr>
          <w:rFonts w:ascii="Garamond" w:eastAsia="Arial" w:hAnsi="Garamond"/>
          <w:color w:val="00000A"/>
        </w:rPr>
        <w:t xml:space="preserve"> dnia każdego miesiąca za miesiąc poprzedni zestawienie raportów fiskalnych, podpisane przez osoby upoważnione przez Dzierżawcę. </w:t>
      </w:r>
    </w:p>
    <w:p w:rsidR="00FE0B8F" w:rsidRDefault="00FE0B8F" w:rsidP="00772C90">
      <w:pPr>
        <w:numPr>
          <w:ilvl w:val="0"/>
          <w:numId w:val="54"/>
        </w:numPr>
        <w:spacing w:line="360" w:lineRule="auto"/>
        <w:ind w:left="284" w:hanging="284"/>
        <w:jc w:val="both"/>
        <w:rPr>
          <w:rFonts w:ascii="Garamond" w:hAnsi="Garamond"/>
          <w:sz w:val="18"/>
          <w:szCs w:val="18"/>
        </w:rPr>
      </w:pPr>
      <w:r w:rsidRPr="009556F1">
        <w:rPr>
          <w:rFonts w:ascii="Garamond" w:eastAsia="Arial" w:hAnsi="Garamond"/>
          <w:color w:val="00000A"/>
        </w:rPr>
        <w:t xml:space="preserve">Należności z tytułu </w:t>
      </w:r>
      <w:r>
        <w:rPr>
          <w:rFonts w:ascii="Garamond" w:eastAsia="Arial" w:hAnsi="Garamond"/>
          <w:color w:val="00000A"/>
        </w:rPr>
        <w:t>opłat o którym mowa w ust. 2 lit. a)</w:t>
      </w:r>
      <w:r w:rsidRPr="009556F1">
        <w:rPr>
          <w:rFonts w:ascii="Garamond" w:eastAsia="Arial" w:hAnsi="Garamond"/>
          <w:color w:val="00000A"/>
        </w:rPr>
        <w:t>, Dzierżawca zobowiązany jest</w:t>
      </w:r>
      <w:r w:rsidRPr="009556F1">
        <w:rPr>
          <w:rFonts w:ascii="Garamond" w:hAnsi="Garamond"/>
          <w:color w:val="00000A"/>
        </w:rPr>
        <w:t xml:space="preserve"> </w:t>
      </w:r>
      <w:r w:rsidRPr="009556F1">
        <w:rPr>
          <w:rFonts w:ascii="Garamond" w:eastAsia="Arial" w:hAnsi="Garamond"/>
          <w:color w:val="00000A"/>
        </w:rPr>
        <w:t>opłacać z góry, do dnia 10 każdego miesiąca kalendarzowego, na numer rachunku bankowego:</w:t>
      </w:r>
      <w:r>
        <w:rPr>
          <w:rFonts w:ascii="Garamond" w:eastAsia="Arial" w:hAnsi="Garamond"/>
          <w:color w:val="00000A"/>
        </w:rPr>
        <w:t xml:space="preserve"> </w:t>
      </w:r>
      <w:r w:rsidRPr="009556F1">
        <w:rPr>
          <w:rFonts w:ascii="Garamond" w:eastAsia="Lucida Sans Unicode" w:hAnsi="Garamond" w:cs="Tahoma"/>
        </w:rPr>
        <w:t>PKO BP S.A.  nr 79 1020 1332 0000 1402 0973 9899</w:t>
      </w:r>
      <w:r>
        <w:rPr>
          <w:rFonts w:ascii="Garamond" w:eastAsia="Lucida Sans Unicode" w:hAnsi="Garamond" w:cs="Tahoma"/>
        </w:rPr>
        <w:t>.</w:t>
      </w:r>
    </w:p>
    <w:p w:rsidR="00FE0B8F" w:rsidRPr="00280B6C" w:rsidRDefault="00FE0B8F" w:rsidP="00772C90">
      <w:pPr>
        <w:numPr>
          <w:ilvl w:val="0"/>
          <w:numId w:val="54"/>
        </w:numPr>
        <w:spacing w:line="360" w:lineRule="auto"/>
        <w:ind w:left="284" w:hanging="284"/>
        <w:jc w:val="both"/>
        <w:rPr>
          <w:rFonts w:ascii="Garamond" w:hAnsi="Garamond"/>
        </w:rPr>
      </w:pPr>
      <w:r w:rsidRPr="00280B6C">
        <w:rPr>
          <w:rFonts w:ascii="Garamond" w:eastAsia="Lucida Sans Unicode" w:hAnsi="Garamond" w:cs="Tahoma"/>
        </w:rPr>
        <w:t xml:space="preserve">Należności z tytułu opłat o których mowa w ust. 2 lit. b) – e), </w:t>
      </w:r>
      <w:r w:rsidRPr="00280B6C">
        <w:rPr>
          <w:rFonts w:ascii="Garamond" w:eastAsia="Arial" w:hAnsi="Garamond"/>
          <w:color w:val="00000A"/>
        </w:rPr>
        <w:t>Dzierżawca zobowiązany jest</w:t>
      </w:r>
      <w:r w:rsidRPr="00280B6C">
        <w:rPr>
          <w:rFonts w:ascii="Garamond" w:hAnsi="Garamond"/>
          <w:color w:val="00000A"/>
        </w:rPr>
        <w:t xml:space="preserve"> </w:t>
      </w:r>
      <w:r w:rsidRPr="00280B6C">
        <w:rPr>
          <w:rFonts w:ascii="Garamond" w:eastAsia="Arial" w:hAnsi="Garamond"/>
          <w:color w:val="00000A"/>
        </w:rPr>
        <w:t xml:space="preserve">opłacać z dołu </w:t>
      </w:r>
      <w:r w:rsidRPr="00280B6C">
        <w:rPr>
          <w:rFonts w:ascii="Garamond" w:eastAsia="Lucida Sans Unicode" w:hAnsi="Garamond" w:cs="Tahoma"/>
        </w:rPr>
        <w:t>z     dołu, w  okresach  miesięcznych  na   podstawie  faktur wystawionych  przez Wydzierżawiającego, które Wydzierżawiający  ma obowiązek wystawić w terminie do 15 dnia każdego miesiąca, za który ma być dokonana  płatność  czynszu</w:t>
      </w:r>
    </w:p>
    <w:p w:rsidR="00FE0B8F" w:rsidRPr="009556F1" w:rsidRDefault="00FE0B8F" w:rsidP="00FE0B8F">
      <w:pPr>
        <w:spacing w:line="10" w:lineRule="exact"/>
        <w:rPr>
          <w:rFonts w:ascii="Garamond" w:hAnsi="Garamond"/>
        </w:rPr>
      </w:pPr>
    </w:p>
    <w:p w:rsidR="00FE0B8F" w:rsidRPr="009556F1" w:rsidRDefault="00FE0B8F" w:rsidP="00772C90">
      <w:pPr>
        <w:numPr>
          <w:ilvl w:val="0"/>
          <w:numId w:val="62"/>
        </w:numPr>
        <w:spacing w:line="275" w:lineRule="auto"/>
        <w:jc w:val="both"/>
        <w:rPr>
          <w:rFonts w:ascii="Garamond" w:eastAsia="Arial" w:hAnsi="Garamond"/>
          <w:color w:val="00000A"/>
        </w:rPr>
      </w:pPr>
      <w:r w:rsidRPr="009556F1">
        <w:rPr>
          <w:rFonts w:ascii="Garamond" w:eastAsia="Arial" w:hAnsi="Garamond"/>
          <w:color w:val="00000A"/>
        </w:rPr>
        <w:t>Jako datę zapłaty przyjmuje się datę uznania rachunku bankowego Wydzierżawiającego.</w:t>
      </w:r>
    </w:p>
    <w:p w:rsidR="00FE0B8F" w:rsidRPr="009556F1" w:rsidRDefault="00FE0B8F" w:rsidP="00FE0B8F">
      <w:pPr>
        <w:spacing w:line="275" w:lineRule="auto"/>
        <w:jc w:val="both"/>
        <w:rPr>
          <w:rFonts w:ascii="Garamond" w:eastAsia="Arial" w:hAnsi="Garamond"/>
          <w:color w:val="00000A"/>
        </w:rPr>
      </w:pPr>
      <w:r w:rsidRPr="009556F1">
        <w:rPr>
          <w:rFonts w:ascii="Garamond" w:eastAsia="Arial" w:hAnsi="Garamond"/>
          <w:color w:val="00000A"/>
        </w:rPr>
        <w:t>Czynsz dzierżawny będzie podlegać:</w:t>
      </w:r>
    </w:p>
    <w:p w:rsidR="00FE0B8F" w:rsidRPr="009556F1" w:rsidRDefault="00FE0B8F" w:rsidP="00FE0B8F">
      <w:pPr>
        <w:spacing w:line="45" w:lineRule="exact"/>
        <w:rPr>
          <w:rFonts w:ascii="Garamond" w:hAnsi="Garamond"/>
        </w:rPr>
      </w:pPr>
    </w:p>
    <w:p w:rsidR="00FE0B8F" w:rsidRPr="009556F1" w:rsidRDefault="00FE0B8F" w:rsidP="00772C90">
      <w:pPr>
        <w:numPr>
          <w:ilvl w:val="0"/>
          <w:numId w:val="55"/>
        </w:numPr>
        <w:spacing w:line="265" w:lineRule="auto"/>
        <w:jc w:val="both"/>
        <w:rPr>
          <w:rFonts w:ascii="Garamond" w:eastAsia="Arial" w:hAnsi="Garamond"/>
          <w:color w:val="00000A"/>
        </w:rPr>
      </w:pPr>
      <w:r w:rsidRPr="009556F1">
        <w:rPr>
          <w:rFonts w:ascii="Garamond" w:eastAsia="Arial" w:hAnsi="Garamond"/>
          <w:color w:val="00000A"/>
        </w:rPr>
        <w:t>waloryzacji w każdym roku kalendarzowym, począwszy od dnia 1 stycznia 2020 r.,</w:t>
      </w:r>
      <w:r w:rsidRPr="009556F1">
        <w:rPr>
          <w:rFonts w:ascii="Garamond" w:hAnsi="Garamond"/>
          <w:color w:val="00000A"/>
        </w:rPr>
        <w:t xml:space="preserve"> </w:t>
      </w:r>
      <w:r w:rsidRPr="009556F1">
        <w:rPr>
          <w:rFonts w:ascii="Garamond" w:eastAsia="Arial" w:hAnsi="Garamond"/>
          <w:color w:val="00000A"/>
        </w:rPr>
        <w:t xml:space="preserve">w oparciu o wskaźnik wzrostu cen towarów i usług konsumpcyjnych publikowany przez Prezesa GUS dla roku poprzedzającego dany rok kalendarzowy. Zwiększenie czynszu dzierżawnego, o którym mowa w niniejszym ustępie nie stanowi zmiany umowy i nie wymaga aneksu do umowy. Wydzierżawiający zobowiązany jest poinformować Dzierżawcę o zmianie wysokości czynszu z 30 dniowym wyprzedzeniem. Wydzierżawiający </w:t>
      </w:r>
      <w:r>
        <w:rPr>
          <w:rFonts w:ascii="Garamond" w:eastAsia="Arial" w:hAnsi="Garamond"/>
          <w:color w:val="00000A"/>
        </w:rPr>
        <w:t>poinformuje pisemnie Dzierżawcę</w:t>
      </w:r>
      <w:r w:rsidRPr="009556F1">
        <w:rPr>
          <w:rFonts w:ascii="Garamond" w:eastAsia="Arial" w:hAnsi="Garamond"/>
          <w:color w:val="00000A"/>
        </w:rPr>
        <w:t xml:space="preserve"> na podstawie którego komunikatu Prezesa GUS określił nową wartość czynszu. Kwota czynszu za 1 m</w:t>
      </w:r>
      <w:r w:rsidRPr="009556F1">
        <w:rPr>
          <w:rFonts w:ascii="Garamond" w:eastAsia="Arial" w:hAnsi="Garamond"/>
          <w:color w:val="00000A"/>
          <w:vertAlign w:val="superscript"/>
        </w:rPr>
        <w:t>2</w:t>
      </w:r>
      <w:r w:rsidRPr="009556F1">
        <w:rPr>
          <w:rFonts w:ascii="Garamond" w:eastAsia="Arial" w:hAnsi="Garamond"/>
          <w:color w:val="00000A"/>
        </w:rPr>
        <w:t xml:space="preserve"> ustalona zgodnie z powyższymi zasadami, ulega zaokrągleniu w górę do pełnego złotego;</w:t>
      </w:r>
    </w:p>
    <w:p w:rsidR="00FE0B8F" w:rsidRPr="009556F1" w:rsidRDefault="00FE0B8F" w:rsidP="00772C90">
      <w:pPr>
        <w:numPr>
          <w:ilvl w:val="0"/>
          <w:numId w:val="55"/>
        </w:numPr>
        <w:spacing w:line="265" w:lineRule="auto"/>
        <w:jc w:val="both"/>
        <w:rPr>
          <w:rFonts w:ascii="Garamond" w:eastAsia="Arial" w:hAnsi="Garamond"/>
          <w:color w:val="00000A"/>
        </w:rPr>
      </w:pPr>
      <w:r w:rsidRPr="009556F1">
        <w:rPr>
          <w:rFonts w:ascii="Garamond" w:eastAsia="Arial" w:hAnsi="Garamond"/>
          <w:color w:val="00000A"/>
        </w:rPr>
        <w:t>zmianie w przypadku zmiany ustawowej stawki podatku VAT, z datą wejścia w życie przepisów zmieniających stawkę podatku VAT.</w:t>
      </w:r>
    </w:p>
    <w:p w:rsidR="00FE0B8F" w:rsidRPr="009556F1" w:rsidRDefault="00FE0B8F" w:rsidP="00FE0B8F">
      <w:pPr>
        <w:spacing w:line="84" w:lineRule="exact"/>
        <w:rPr>
          <w:rFonts w:ascii="Garamond" w:eastAsia="Arial" w:hAnsi="Garamond"/>
          <w:color w:val="00000A"/>
        </w:rPr>
      </w:pPr>
    </w:p>
    <w:p w:rsidR="00FE0B8F" w:rsidRDefault="00FE0B8F" w:rsidP="00772C90">
      <w:pPr>
        <w:numPr>
          <w:ilvl w:val="0"/>
          <w:numId w:val="54"/>
        </w:numPr>
        <w:spacing w:line="360" w:lineRule="auto"/>
        <w:ind w:left="284" w:hanging="284"/>
        <w:jc w:val="both"/>
        <w:rPr>
          <w:rFonts w:ascii="Garamond" w:eastAsia="Arial" w:hAnsi="Garamond"/>
          <w:color w:val="00000A"/>
        </w:rPr>
      </w:pPr>
      <w:r w:rsidRPr="009556F1">
        <w:rPr>
          <w:rFonts w:ascii="Garamond" w:eastAsia="Arial" w:hAnsi="Garamond"/>
          <w:color w:val="00000A"/>
        </w:rPr>
        <w:t>O zmianach wysokości cen opłat za media, które są niezależne od Wydzierżawiającego, Dzierżawca będzie informowany w formie pisemnej. Nowe stawki są obligatoryjne dla Dzierżawcy.</w:t>
      </w:r>
    </w:p>
    <w:p w:rsidR="00FE0B8F" w:rsidRDefault="00FE0B8F" w:rsidP="00772C90">
      <w:pPr>
        <w:numPr>
          <w:ilvl w:val="0"/>
          <w:numId w:val="54"/>
        </w:numPr>
        <w:spacing w:line="360" w:lineRule="auto"/>
        <w:ind w:left="284" w:hanging="284"/>
        <w:jc w:val="both"/>
        <w:rPr>
          <w:rFonts w:ascii="Garamond" w:eastAsia="Arial" w:hAnsi="Garamond"/>
          <w:color w:val="00000A"/>
        </w:rPr>
      </w:pPr>
      <w:r w:rsidRPr="000542D4">
        <w:rPr>
          <w:rFonts w:ascii="Garamond" w:eastAsia="Arial" w:hAnsi="Garamond"/>
          <w:color w:val="00000A"/>
        </w:rPr>
        <w:t xml:space="preserve">Czynsz dzierżawny, o którym mowa w ust. </w:t>
      </w:r>
      <w:r w:rsidRPr="007E3477">
        <w:rPr>
          <w:rFonts w:ascii="Garamond" w:eastAsia="Arial" w:hAnsi="Garamond"/>
          <w:color w:val="00000A"/>
        </w:rPr>
        <w:t>1,</w:t>
      </w:r>
      <w:r w:rsidRPr="000542D4">
        <w:rPr>
          <w:rFonts w:ascii="Garamond" w:eastAsia="Arial" w:hAnsi="Garamond"/>
          <w:color w:val="00000A"/>
        </w:rPr>
        <w:t xml:space="preserve"> Dzierżawca będzie płacił począwszy od dnia rozpoczęcia prowadzenia umówionej działalności, z tym że jeżeli Dzierżawca rozpocznie prowadzenie umówionej działalności z przekroczeniem terminu, o którym mowa w § 2 ust. 8 pkt 1, wówczas czynsz będzie płacił </w:t>
      </w:r>
      <w:r w:rsidRPr="000542D4">
        <w:rPr>
          <w:rFonts w:ascii="Garamond" w:eastAsia="Arial" w:hAnsi="Garamond"/>
          <w:color w:val="00000A"/>
        </w:rPr>
        <w:lastRenderedPageBreak/>
        <w:t xml:space="preserve">począwszy od 15 dnia od daty wydania decyzji przez właściwego Wojewódzkiego Inspektora Farmaceutycznego </w:t>
      </w:r>
      <w:proofErr w:type="spellStart"/>
      <w:r w:rsidRPr="000542D4">
        <w:rPr>
          <w:rFonts w:ascii="Garamond" w:eastAsia="Arial" w:hAnsi="Garamond"/>
          <w:color w:val="00000A"/>
        </w:rPr>
        <w:t>ws</w:t>
      </w:r>
      <w:proofErr w:type="spellEnd"/>
      <w:r w:rsidRPr="000542D4">
        <w:rPr>
          <w:rFonts w:ascii="Garamond" w:eastAsia="Arial" w:hAnsi="Garamond"/>
          <w:color w:val="00000A"/>
        </w:rPr>
        <w:t>. przeniesienia zezwolenia na prowadzenie apteki ogólnodostępnej.</w:t>
      </w:r>
    </w:p>
    <w:p w:rsidR="00FE0B8F" w:rsidRDefault="00FE0B8F" w:rsidP="00772C90">
      <w:pPr>
        <w:numPr>
          <w:ilvl w:val="0"/>
          <w:numId w:val="54"/>
        </w:numPr>
        <w:spacing w:line="360" w:lineRule="auto"/>
        <w:ind w:left="284" w:hanging="284"/>
        <w:jc w:val="both"/>
        <w:rPr>
          <w:rFonts w:ascii="Garamond" w:eastAsia="Arial" w:hAnsi="Garamond"/>
          <w:color w:val="00000A"/>
        </w:rPr>
      </w:pPr>
      <w:r w:rsidRPr="000542D4">
        <w:rPr>
          <w:rFonts w:ascii="Garamond" w:eastAsia="Arial" w:hAnsi="Garamond"/>
          <w:color w:val="00000A"/>
        </w:rPr>
        <w:t>W przypadku nieterminowego uiszczenia jakichkolwiek opłat przewidzianych niniejszą umową przez Dzierżawcę, Wydzierżawiający naliczy odsetki ustawowe za opóźnienie.</w:t>
      </w:r>
    </w:p>
    <w:p w:rsidR="00FE0B8F" w:rsidRPr="007E3477" w:rsidRDefault="00FE0B8F" w:rsidP="00772C90">
      <w:pPr>
        <w:numPr>
          <w:ilvl w:val="0"/>
          <w:numId w:val="54"/>
        </w:numPr>
        <w:spacing w:line="360" w:lineRule="auto"/>
        <w:ind w:left="284" w:hanging="284"/>
        <w:jc w:val="both"/>
        <w:rPr>
          <w:rFonts w:ascii="Garamond" w:eastAsia="Arial" w:hAnsi="Garamond"/>
          <w:color w:val="00000A"/>
        </w:rPr>
      </w:pPr>
      <w:r w:rsidRPr="007E3477">
        <w:rPr>
          <w:rFonts w:ascii="Garamond" w:eastAsia="Arial" w:hAnsi="Garamond"/>
          <w:color w:val="00000A"/>
        </w:rPr>
        <w:t>Po wydaniu przedmiotu dzierżawy, Wydzierżawiający wystawi na rzecz Dzierżawcy fakturę VAT opiewającą na kwotę stanowiącą udokumentowaną równowartość przekazanych Dzierżawcy stanów magazynowych Apteki. Dzierżawca będzie zobowiązany do uiszczenia Wydzierżawiającemu należności z tytułu otrzymanej faktury w terminie 60 dni od dnia jej wydania.</w:t>
      </w:r>
    </w:p>
    <w:p w:rsidR="00FE0B8F" w:rsidRPr="009556F1" w:rsidRDefault="00FE0B8F" w:rsidP="00FE0B8F">
      <w:pPr>
        <w:spacing w:line="82" w:lineRule="exact"/>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4</w:t>
      </w:r>
    </w:p>
    <w:p w:rsidR="00FE0B8F" w:rsidRPr="009556F1" w:rsidRDefault="00FE0B8F" w:rsidP="00FE0B8F">
      <w:pPr>
        <w:spacing w:line="40" w:lineRule="exact"/>
        <w:rPr>
          <w:rFonts w:ascii="Garamond" w:hAnsi="Garamond"/>
        </w:rPr>
      </w:pPr>
    </w:p>
    <w:p w:rsidR="00FE0B8F" w:rsidRPr="009556F1" w:rsidRDefault="00FE0B8F" w:rsidP="00772C90">
      <w:pPr>
        <w:numPr>
          <w:ilvl w:val="0"/>
          <w:numId w:val="65"/>
        </w:numPr>
        <w:spacing w:line="275" w:lineRule="auto"/>
        <w:rPr>
          <w:rFonts w:ascii="Garamond" w:eastAsia="Arial" w:hAnsi="Garamond"/>
          <w:color w:val="00000A"/>
        </w:rPr>
      </w:pPr>
      <w:r w:rsidRPr="009556F1">
        <w:rPr>
          <w:rFonts w:ascii="Garamond" w:eastAsia="Arial" w:hAnsi="Garamond"/>
          <w:color w:val="00000A"/>
        </w:rPr>
        <w:t>Dzierżawca nie może bez pisemnej zgody Wydzierżawiającego oddać przedmiotu dzierżawy osobie trzeciej w podnajem, użyczenie lub jakąkolwiek inną formę korzystania.</w:t>
      </w:r>
    </w:p>
    <w:p w:rsidR="00FE0B8F" w:rsidRPr="009556F1" w:rsidRDefault="00FE0B8F" w:rsidP="00772C90">
      <w:pPr>
        <w:numPr>
          <w:ilvl w:val="0"/>
          <w:numId w:val="65"/>
        </w:numPr>
        <w:spacing w:line="0" w:lineRule="atLeast"/>
        <w:rPr>
          <w:rFonts w:ascii="Garamond" w:eastAsia="Arial" w:hAnsi="Garamond"/>
          <w:color w:val="00000A"/>
        </w:rPr>
      </w:pPr>
      <w:r w:rsidRPr="009556F1">
        <w:rPr>
          <w:rFonts w:ascii="Garamond" w:eastAsia="Arial" w:hAnsi="Garamond"/>
          <w:color w:val="00000A"/>
        </w:rPr>
        <w:t>Działalność Dzierżawcy prowadzona w przedmiocie dzierżawy:</w:t>
      </w:r>
    </w:p>
    <w:p w:rsidR="00FE0B8F" w:rsidRPr="009556F1" w:rsidRDefault="00FE0B8F" w:rsidP="00FE0B8F">
      <w:pPr>
        <w:spacing w:line="37" w:lineRule="exact"/>
        <w:rPr>
          <w:rFonts w:ascii="Garamond" w:hAnsi="Garamond"/>
        </w:rPr>
      </w:pPr>
    </w:p>
    <w:p w:rsidR="00FE0B8F" w:rsidRPr="009556F1" w:rsidRDefault="00FE0B8F" w:rsidP="00772C90">
      <w:pPr>
        <w:numPr>
          <w:ilvl w:val="1"/>
          <w:numId w:val="65"/>
        </w:numPr>
        <w:spacing w:line="275" w:lineRule="auto"/>
        <w:jc w:val="both"/>
        <w:rPr>
          <w:rFonts w:ascii="Garamond" w:eastAsia="Arial" w:hAnsi="Garamond"/>
          <w:color w:val="00000A"/>
        </w:rPr>
      </w:pPr>
      <w:r w:rsidRPr="009556F1">
        <w:rPr>
          <w:rFonts w:ascii="Garamond" w:eastAsia="Arial" w:hAnsi="Garamond"/>
          <w:color w:val="00000A"/>
        </w:rPr>
        <w:t>nie może być konkurencyjna wobec działalności Wydzierżawiającego oraz nie może jej uniemożliwiać lub utrudniać;</w:t>
      </w:r>
    </w:p>
    <w:p w:rsidR="00FE0B8F" w:rsidRDefault="00FE0B8F" w:rsidP="00772C90">
      <w:pPr>
        <w:numPr>
          <w:ilvl w:val="1"/>
          <w:numId w:val="65"/>
        </w:numPr>
        <w:spacing w:line="293" w:lineRule="auto"/>
        <w:jc w:val="both"/>
        <w:rPr>
          <w:rFonts w:ascii="Garamond" w:eastAsia="Arial" w:hAnsi="Garamond"/>
          <w:color w:val="00000A"/>
        </w:rPr>
      </w:pPr>
      <w:r w:rsidRPr="009556F1">
        <w:rPr>
          <w:rFonts w:ascii="Garamond" w:eastAsia="Arial" w:hAnsi="Garamond"/>
          <w:color w:val="00000A"/>
        </w:rPr>
        <w:t xml:space="preserve">nie może prowadzić do ograniczenia dostępności do świadczeń zdrowotnych udzielanych przez Wydzierżawiającego, jak też uniemożliwiać Wydzierżawiającemu uzyskania kontraktu na świadczenia zdrowotne; </w:t>
      </w:r>
    </w:p>
    <w:p w:rsidR="00FE0B8F" w:rsidRPr="009556F1" w:rsidRDefault="00FE0B8F" w:rsidP="00772C90">
      <w:pPr>
        <w:numPr>
          <w:ilvl w:val="1"/>
          <w:numId w:val="65"/>
        </w:numPr>
        <w:spacing w:line="293" w:lineRule="auto"/>
        <w:jc w:val="both"/>
        <w:rPr>
          <w:rFonts w:ascii="Garamond" w:eastAsia="Arial" w:hAnsi="Garamond"/>
          <w:color w:val="00000A"/>
        </w:rPr>
      </w:pPr>
      <w:r w:rsidRPr="009556F1">
        <w:rPr>
          <w:rFonts w:ascii="Garamond" w:eastAsia="Arial" w:hAnsi="Garamond"/>
          <w:color w:val="00000A"/>
        </w:rPr>
        <w:t>nie będzie uciążliwa dla pacjenta lub przebiegu jego leczenia.</w:t>
      </w:r>
    </w:p>
    <w:p w:rsidR="00FE0B8F" w:rsidRPr="009556F1" w:rsidRDefault="00FE0B8F" w:rsidP="00FE0B8F">
      <w:pPr>
        <w:spacing w:line="37" w:lineRule="exact"/>
        <w:rPr>
          <w:rFonts w:ascii="Garamond" w:hAnsi="Garamond"/>
        </w:rPr>
      </w:pPr>
    </w:p>
    <w:p w:rsidR="00FE0B8F" w:rsidRPr="007E3477" w:rsidRDefault="00FE0B8F" w:rsidP="00772C90">
      <w:pPr>
        <w:numPr>
          <w:ilvl w:val="0"/>
          <w:numId w:val="65"/>
        </w:numPr>
        <w:tabs>
          <w:tab w:val="left" w:pos="360"/>
        </w:tabs>
        <w:spacing w:line="293" w:lineRule="auto"/>
        <w:jc w:val="both"/>
        <w:rPr>
          <w:rFonts w:ascii="Garamond" w:eastAsia="Arial" w:hAnsi="Garamond"/>
          <w:color w:val="00000A"/>
        </w:rPr>
      </w:pPr>
      <w:r w:rsidRPr="009556F1">
        <w:rPr>
          <w:rFonts w:ascii="Garamond" w:eastAsia="Arial" w:hAnsi="Garamond"/>
          <w:color w:val="00000A"/>
        </w:rPr>
        <w:t xml:space="preserve">Dzierżawca będzie wykorzystywał przedmiot dzierżawy do prowadzenia umówionej działalności </w:t>
      </w:r>
      <w:r w:rsidRPr="007E3477">
        <w:rPr>
          <w:rFonts w:ascii="Garamond" w:eastAsia="Arial" w:hAnsi="Garamond"/>
          <w:color w:val="00000A"/>
        </w:rPr>
        <w:t xml:space="preserve">przez 7 dni w tygodniu 24 godziny na dobę. </w:t>
      </w:r>
    </w:p>
    <w:p w:rsidR="00FE0B8F" w:rsidRPr="009556F1" w:rsidRDefault="00FE0B8F" w:rsidP="00FE0B8F">
      <w:pPr>
        <w:spacing w:line="231" w:lineRule="exact"/>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5</w:t>
      </w:r>
    </w:p>
    <w:p w:rsidR="00FE0B8F" w:rsidRPr="009556F1" w:rsidRDefault="00FE0B8F" w:rsidP="00FE0B8F">
      <w:pPr>
        <w:spacing w:line="265" w:lineRule="auto"/>
        <w:jc w:val="both"/>
        <w:rPr>
          <w:rFonts w:ascii="Garamond" w:hAnsi="Garamond"/>
        </w:rPr>
      </w:pPr>
    </w:p>
    <w:p w:rsidR="00FE0B8F" w:rsidRPr="009556F1" w:rsidRDefault="00FE0B8F" w:rsidP="00772C90">
      <w:pPr>
        <w:numPr>
          <w:ilvl w:val="0"/>
          <w:numId w:val="56"/>
        </w:numPr>
        <w:spacing w:line="265" w:lineRule="auto"/>
        <w:ind w:left="284" w:hanging="284"/>
        <w:jc w:val="both"/>
        <w:rPr>
          <w:rFonts w:ascii="Garamond" w:eastAsia="Arial" w:hAnsi="Garamond"/>
          <w:color w:val="00000A"/>
        </w:rPr>
      </w:pPr>
      <w:r w:rsidRPr="009556F1">
        <w:rPr>
          <w:rFonts w:ascii="Garamond" w:eastAsia="Arial" w:hAnsi="Garamond"/>
          <w:color w:val="00000A"/>
        </w:rPr>
        <w:t xml:space="preserve">W związku z przejęciem części zakładu pracy, w terminie wskazanym </w:t>
      </w:r>
      <w:r w:rsidRPr="007E3477">
        <w:rPr>
          <w:rFonts w:ascii="Garamond" w:eastAsia="Arial" w:hAnsi="Garamond"/>
          <w:color w:val="00000A"/>
        </w:rPr>
        <w:t>w § 1 ust. 1 pkt. c umowy,</w:t>
      </w:r>
      <w:r w:rsidRPr="007E3477">
        <w:rPr>
          <w:rFonts w:ascii="Garamond" w:hAnsi="Garamond"/>
          <w:b/>
          <w:color w:val="00000A"/>
        </w:rPr>
        <w:t xml:space="preserve"> </w:t>
      </w:r>
      <w:r w:rsidRPr="007E3477">
        <w:rPr>
          <w:rFonts w:ascii="Garamond" w:eastAsia="Arial" w:hAnsi="Garamond"/>
          <w:color w:val="00000A"/>
        </w:rPr>
        <w:t>Dzierżawca przejmuje w trybie art. 23</w:t>
      </w:r>
      <w:r w:rsidRPr="007E3477">
        <w:rPr>
          <w:rFonts w:ascii="Garamond" w:eastAsia="Arial" w:hAnsi="Garamond"/>
          <w:color w:val="00000A"/>
          <w:vertAlign w:val="superscript"/>
        </w:rPr>
        <w:t>1</w:t>
      </w:r>
      <w:r w:rsidRPr="007E3477">
        <w:rPr>
          <w:rFonts w:ascii="Garamond" w:eastAsia="Arial" w:hAnsi="Garamond"/>
          <w:color w:val="00000A"/>
        </w:rPr>
        <w:t xml:space="preserve"> Kodeksu Pracy, pracowników Wydzierżawiającego w liczbie 4 osób</w:t>
      </w:r>
      <w:r w:rsidRPr="009556F1">
        <w:rPr>
          <w:rFonts w:ascii="Garamond" w:eastAsia="Arial" w:hAnsi="Garamond"/>
          <w:color w:val="00000A"/>
        </w:rPr>
        <w:t>, wskazanych w załączniku nr 4 do umowy. Dzierżawca, na wezwanie Wydzierżawiającego, będzie przekazywał wykaz z aktualnym stanem zatrudnienia osób, o których mowa wyżej, z uwzględnieniem m.in. ich nazwisk, imion, zajmowanych stanowisk i innych informacji dotyczących zatrudnienia. Wydzierżawiający nie będzie odpowiadał za ewentualne roszczenia osób trzecich wynikłe z tytułu błędów w wykazie, o którym mowa wyżej, odpowiedzialność tą będzie ponosił Dzierżawca.</w:t>
      </w:r>
    </w:p>
    <w:p w:rsidR="00FE0B8F" w:rsidRPr="007E3477" w:rsidRDefault="00FE0B8F" w:rsidP="00772C90">
      <w:pPr>
        <w:numPr>
          <w:ilvl w:val="0"/>
          <w:numId w:val="56"/>
        </w:numPr>
        <w:spacing w:line="265" w:lineRule="auto"/>
        <w:ind w:left="284" w:hanging="284"/>
        <w:jc w:val="both"/>
        <w:rPr>
          <w:rFonts w:ascii="Garamond" w:eastAsia="Arial" w:hAnsi="Garamond"/>
          <w:color w:val="00000A"/>
        </w:rPr>
      </w:pPr>
      <w:r w:rsidRPr="009556F1">
        <w:rPr>
          <w:rFonts w:ascii="Garamond" w:eastAsia="Arial" w:hAnsi="Garamond"/>
          <w:color w:val="00000A"/>
        </w:rPr>
        <w:t>Po odstąpieniu od umowy lub rozwiązaniu umowy, Dzierżawca zobowiązany jest do</w:t>
      </w:r>
      <w:r w:rsidRPr="009556F1">
        <w:rPr>
          <w:rFonts w:ascii="Garamond" w:hAnsi="Garamond"/>
          <w:b/>
          <w:color w:val="00000A"/>
        </w:rPr>
        <w:t xml:space="preserve"> </w:t>
      </w:r>
      <w:r w:rsidRPr="009556F1">
        <w:rPr>
          <w:rFonts w:ascii="Garamond" w:eastAsia="Arial" w:hAnsi="Garamond"/>
          <w:color w:val="00000A"/>
        </w:rPr>
        <w:t xml:space="preserve">przekazania w dniu następnym po odstąpieniu od umowy lub rozwiązaniu umowy oryginałów akt osobowych pracowników </w:t>
      </w:r>
      <w:r w:rsidRPr="007E3477">
        <w:rPr>
          <w:rFonts w:ascii="Garamond" w:eastAsia="Arial" w:hAnsi="Garamond"/>
          <w:color w:val="00000A"/>
        </w:rPr>
        <w:t>przejętych w trybie art. 23</w:t>
      </w:r>
      <w:r w:rsidRPr="007E3477">
        <w:rPr>
          <w:rFonts w:ascii="Garamond" w:eastAsia="Arial" w:hAnsi="Garamond"/>
          <w:color w:val="00000A"/>
          <w:vertAlign w:val="superscript"/>
        </w:rPr>
        <w:t>1</w:t>
      </w:r>
      <w:r w:rsidRPr="007E3477">
        <w:rPr>
          <w:rFonts w:ascii="Garamond" w:eastAsia="Arial" w:hAnsi="Garamond"/>
          <w:color w:val="00000A"/>
        </w:rPr>
        <w:t xml:space="preserve"> Kodeksu pracy Wydzierżawiającemu.</w:t>
      </w:r>
    </w:p>
    <w:p w:rsidR="00FE0B8F" w:rsidRPr="007E3477" w:rsidRDefault="00FE0B8F" w:rsidP="00772C90">
      <w:pPr>
        <w:numPr>
          <w:ilvl w:val="0"/>
          <w:numId w:val="56"/>
        </w:numPr>
        <w:spacing w:line="265" w:lineRule="auto"/>
        <w:ind w:left="284" w:hanging="284"/>
        <w:jc w:val="both"/>
        <w:rPr>
          <w:rFonts w:ascii="Garamond" w:eastAsia="Arial" w:hAnsi="Garamond"/>
          <w:color w:val="00000A"/>
        </w:rPr>
      </w:pPr>
      <w:r w:rsidRPr="007E3477">
        <w:rPr>
          <w:rFonts w:ascii="Garamond" w:eastAsia="Arial" w:hAnsi="Garamond"/>
          <w:color w:val="00000A"/>
        </w:rPr>
        <w:t>Wydzierżawiający zobowiązuje się do zagwarantowania każdemu przejmowanemu</w:t>
      </w:r>
      <w:r w:rsidRPr="007E3477">
        <w:rPr>
          <w:rFonts w:ascii="Garamond" w:hAnsi="Garamond"/>
          <w:b/>
          <w:color w:val="00000A"/>
        </w:rPr>
        <w:t xml:space="preserve"> </w:t>
      </w:r>
      <w:r w:rsidRPr="007E3477">
        <w:rPr>
          <w:rFonts w:ascii="Garamond" w:eastAsia="Arial" w:hAnsi="Garamond"/>
          <w:color w:val="00000A"/>
        </w:rPr>
        <w:t>pracownikowi, o którym mowa w ust. 1, w okresie co najmniej 12 miesięcy liczonych od terminu określonego w § 2 ust. 4:</w:t>
      </w:r>
    </w:p>
    <w:p w:rsidR="00FE0B8F" w:rsidRPr="007E3477" w:rsidRDefault="00FE0B8F" w:rsidP="00FE0B8F">
      <w:pPr>
        <w:spacing w:line="2" w:lineRule="exact"/>
        <w:rPr>
          <w:rFonts w:ascii="Garamond" w:hAnsi="Garamond"/>
        </w:rPr>
      </w:pPr>
    </w:p>
    <w:p w:rsidR="00FE0B8F" w:rsidRPr="007E3477" w:rsidRDefault="00FE0B8F" w:rsidP="00772C90">
      <w:pPr>
        <w:numPr>
          <w:ilvl w:val="0"/>
          <w:numId w:val="57"/>
        </w:numPr>
        <w:spacing w:line="271" w:lineRule="auto"/>
        <w:jc w:val="both"/>
        <w:rPr>
          <w:rFonts w:ascii="Garamond" w:eastAsia="Arial" w:hAnsi="Garamond"/>
          <w:color w:val="00000A"/>
        </w:rPr>
      </w:pPr>
      <w:r w:rsidRPr="007E3477">
        <w:rPr>
          <w:rFonts w:ascii="Garamond" w:eastAsia="Arial" w:hAnsi="Garamond"/>
          <w:color w:val="00000A"/>
        </w:rPr>
        <w:t>wynagrodzenia zasadniczego w kwocie nie niższej, niż kwota wynagrodzenia zasadniczego przysługującego na dzień przejęcia (adekwatnie do wymiaru etatu);</w:t>
      </w:r>
    </w:p>
    <w:p w:rsidR="00FE0B8F" w:rsidRPr="007E3477" w:rsidRDefault="00FE0B8F" w:rsidP="00FE0B8F">
      <w:pPr>
        <w:spacing w:line="2" w:lineRule="exact"/>
        <w:ind w:left="284"/>
        <w:rPr>
          <w:rFonts w:ascii="Garamond" w:hAnsi="Garamond"/>
        </w:rPr>
      </w:pPr>
    </w:p>
    <w:p w:rsidR="00FE0B8F" w:rsidRPr="007E3477" w:rsidRDefault="00FE0B8F" w:rsidP="00772C90">
      <w:pPr>
        <w:numPr>
          <w:ilvl w:val="0"/>
          <w:numId w:val="57"/>
        </w:numPr>
        <w:spacing w:line="0" w:lineRule="atLeast"/>
        <w:rPr>
          <w:rFonts w:ascii="Garamond" w:eastAsia="Arial" w:hAnsi="Garamond"/>
          <w:color w:val="00000A"/>
        </w:rPr>
      </w:pPr>
      <w:r w:rsidRPr="007E3477">
        <w:rPr>
          <w:rFonts w:ascii="Garamond" w:eastAsia="Arial" w:hAnsi="Garamond"/>
          <w:color w:val="00000A"/>
        </w:rPr>
        <w:t>stałości zatrudnienia, z wyjątkiem sytuacji, o których mowa w art. 52 Kodeksu pracy.</w:t>
      </w:r>
    </w:p>
    <w:p w:rsidR="00FE0B8F" w:rsidRPr="009556F1" w:rsidRDefault="00FE0B8F" w:rsidP="00FE0B8F">
      <w:pPr>
        <w:spacing w:line="254" w:lineRule="exact"/>
        <w:rPr>
          <w:rFonts w:ascii="Garamond" w:hAnsi="Garamond"/>
        </w:rPr>
      </w:pPr>
    </w:p>
    <w:p w:rsidR="00FE0B8F" w:rsidRPr="009556F1" w:rsidRDefault="00FE0B8F" w:rsidP="00772C90">
      <w:pPr>
        <w:numPr>
          <w:ilvl w:val="2"/>
          <w:numId w:val="49"/>
        </w:numPr>
        <w:tabs>
          <w:tab w:val="clear" w:pos="0"/>
          <w:tab w:val="left" w:pos="4560"/>
        </w:tabs>
        <w:spacing w:line="0" w:lineRule="atLeast"/>
        <w:ind w:left="4560" w:hanging="178"/>
        <w:rPr>
          <w:rFonts w:ascii="Garamond" w:eastAsia="Arial" w:hAnsi="Garamond"/>
          <w:b/>
          <w:color w:val="00000A"/>
        </w:rPr>
      </w:pPr>
      <w:r w:rsidRPr="009556F1">
        <w:rPr>
          <w:rFonts w:ascii="Garamond" w:eastAsia="Arial" w:hAnsi="Garamond"/>
          <w:b/>
          <w:color w:val="00000A"/>
        </w:rPr>
        <w:t>6</w:t>
      </w:r>
    </w:p>
    <w:p w:rsidR="00FE0B8F" w:rsidRPr="009556F1" w:rsidRDefault="00FE0B8F" w:rsidP="00FE0B8F">
      <w:pPr>
        <w:spacing w:line="39" w:lineRule="exact"/>
        <w:rPr>
          <w:rFonts w:ascii="Garamond" w:eastAsia="Arial" w:hAnsi="Garamond"/>
          <w:b/>
          <w:color w:val="00000A"/>
        </w:rPr>
      </w:pPr>
    </w:p>
    <w:p w:rsidR="00FE0B8F" w:rsidRPr="009556F1" w:rsidRDefault="00FE0B8F" w:rsidP="00772C90">
      <w:pPr>
        <w:numPr>
          <w:ilvl w:val="1"/>
          <w:numId w:val="49"/>
        </w:numPr>
        <w:tabs>
          <w:tab w:val="clear" w:pos="0"/>
          <w:tab w:val="left" w:pos="320"/>
        </w:tabs>
        <w:spacing w:line="278" w:lineRule="auto"/>
        <w:ind w:left="60" w:hanging="2"/>
        <w:rPr>
          <w:rFonts w:ascii="Garamond" w:eastAsia="Arial" w:hAnsi="Garamond"/>
          <w:color w:val="00000A"/>
        </w:rPr>
      </w:pPr>
      <w:r w:rsidRPr="009556F1">
        <w:rPr>
          <w:rFonts w:ascii="Garamond" w:eastAsia="Arial" w:hAnsi="Garamond"/>
          <w:color w:val="00000A"/>
        </w:rPr>
        <w:t>Dzierżawca zobowiązany jest do zapłaty na rzecz Wydzierżawiającego kar umownych w następujących okolicznościach:</w:t>
      </w:r>
    </w:p>
    <w:p w:rsidR="00FE0B8F" w:rsidRPr="009556F1" w:rsidRDefault="00FE0B8F" w:rsidP="00FE0B8F">
      <w:pPr>
        <w:spacing w:line="1" w:lineRule="exact"/>
        <w:rPr>
          <w:rFonts w:ascii="Garamond" w:eastAsia="Arial" w:hAnsi="Garamond"/>
          <w:color w:val="00000A"/>
        </w:rPr>
      </w:pPr>
    </w:p>
    <w:p w:rsidR="00FE0B8F" w:rsidRDefault="00FE0B8F" w:rsidP="00772C90">
      <w:pPr>
        <w:numPr>
          <w:ilvl w:val="0"/>
          <w:numId w:val="66"/>
        </w:numPr>
        <w:spacing w:line="269" w:lineRule="auto"/>
        <w:ind w:left="709" w:hanging="425"/>
        <w:jc w:val="both"/>
        <w:rPr>
          <w:rFonts w:ascii="Garamond" w:eastAsia="Arial" w:hAnsi="Garamond"/>
          <w:color w:val="00000A"/>
        </w:rPr>
      </w:pPr>
      <w:r w:rsidRPr="009556F1">
        <w:rPr>
          <w:rFonts w:ascii="Garamond" w:eastAsia="Arial" w:hAnsi="Garamond"/>
          <w:color w:val="00000A"/>
        </w:rPr>
        <w:t>w przypadku opóźnienia terminu rozpoczęcia działalności w zakresie apteki</w:t>
      </w:r>
      <w:r w:rsidRPr="009556F1">
        <w:rPr>
          <w:rFonts w:ascii="Garamond" w:hAnsi="Garamond"/>
          <w:color w:val="00000A"/>
        </w:rPr>
        <w:t xml:space="preserve"> </w:t>
      </w:r>
      <w:r w:rsidRPr="009556F1">
        <w:rPr>
          <w:rFonts w:ascii="Garamond" w:eastAsia="Arial" w:hAnsi="Garamond"/>
          <w:color w:val="00000A"/>
        </w:rPr>
        <w:t xml:space="preserve">ogólnodostępnej z przyczyn leżących po stronie Dzierżawcy, w wysokości 1% wartości czynszu brutto, o którym mowa </w:t>
      </w:r>
      <w:r w:rsidRPr="007E3477">
        <w:rPr>
          <w:rFonts w:ascii="Garamond" w:eastAsia="Arial" w:hAnsi="Garamond"/>
          <w:color w:val="00000A"/>
        </w:rPr>
        <w:t>w § 3 ust. 1</w:t>
      </w:r>
      <w:r w:rsidRPr="009556F1">
        <w:rPr>
          <w:rFonts w:ascii="Garamond" w:eastAsia="Arial" w:hAnsi="Garamond"/>
          <w:color w:val="00000A"/>
        </w:rPr>
        <w:t xml:space="preserve"> umowy za każdy dzień zwłoki;</w:t>
      </w:r>
    </w:p>
    <w:p w:rsidR="00FE0B8F" w:rsidRDefault="00FE0B8F" w:rsidP="00772C90">
      <w:pPr>
        <w:numPr>
          <w:ilvl w:val="0"/>
          <w:numId w:val="66"/>
        </w:numPr>
        <w:spacing w:line="269" w:lineRule="auto"/>
        <w:ind w:left="709" w:hanging="425"/>
        <w:jc w:val="both"/>
        <w:rPr>
          <w:rFonts w:ascii="Garamond" w:eastAsia="Arial" w:hAnsi="Garamond"/>
          <w:color w:val="00000A"/>
        </w:rPr>
      </w:pPr>
      <w:r w:rsidRPr="00A31B99">
        <w:rPr>
          <w:rFonts w:ascii="Garamond" w:eastAsia="Arial" w:hAnsi="Garamond"/>
          <w:color w:val="00000A"/>
        </w:rPr>
        <w:t>w przypadku odstąpienia Wydzierżawiającego od umowy z przyczyn leżących po</w:t>
      </w:r>
      <w:r w:rsidRPr="00A31B99">
        <w:rPr>
          <w:rFonts w:ascii="Garamond" w:hAnsi="Garamond"/>
          <w:color w:val="00000A"/>
        </w:rPr>
        <w:t xml:space="preserve"> </w:t>
      </w:r>
      <w:r w:rsidRPr="00A31B99">
        <w:rPr>
          <w:rFonts w:ascii="Garamond" w:eastAsia="Arial" w:hAnsi="Garamond"/>
          <w:color w:val="00000A"/>
        </w:rPr>
        <w:t xml:space="preserve">stronie Dzierżawcy w wysokości stanowiącej 3-miesięczny czynsz dzierżawny brutto; </w:t>
      </w:r>
    </w:p>
    <w:p w:rsidR="00FE0B8F" w:rsidRPr="00A31B99" w:rsidRDefault="00FE0B8F" w:rsidP="00772C90">
      <w:pPr>
        <w:numPr>
          <w:ilvl w:val="0"/>
          <w:numId w:val="66"/>
        </w:numPr>
        <w:spacing w:line="269" w:lineRule="auto"/>
        <w:ind w:left="709" w:hanging="425"/>
        <w:jc w:val="both"/>
        <w:rPr>
          <w:rFonts w:ascii="Garamond" w:eastAsia="Arial" w:hAnsi="Garamond"/>
          <w:color w:val="00000A"/>
        </w:rPr>
      </w:pPr>
      <w:r w:rsidRPr="00A31B99">
        <w:rPr>
          <w:rFonts w:ascii="Garamond" w:eastAsia="Arial" w:hAnsi="Garamond"/>
          <w:color w:val="00000A"/>
        </w:rPr>
        <w:t xml:space="preserve">w przypadku niedochowania obowiązku, o którym </w:t>
      </w:r>
      <w:r w:rsidRPr="007E3477">
        <w:rPr>
          <w:rFonts w:ascii="Garamond" w:eastAsia="Arial" w:hAnsi="Garamond"/>
          <w:color w:val="00000A"/>
        </w:rPr>
        <w:t>mowa w § 2 ust. 8 pkt. 6 umowy</w:t>
      </w:r>
      <w:r w:rsidRPr="00A31B99">
        <w:rPr>
          <w:rFonts w:ascii="Garamond" w:eastAsia="Arial" w:hAnsi="Garamond"/>
          <w:color w:val="00000A"/>
        </w:rPr>
        <w:t xml:space="preserve"> i</w:t>
      </w:r>
      <w:r w:rsidRPr="00A31B99">
        <w:rPr>
          <w:rFonts w:ascii="Garamond" w:hAnsi="Garamond"/>
          <w:color w:val="00000A"/>
        </w:rPr>
        <w:t xml:space="preserve"> </w:t>
      </w:r>
      <w:r w:rsidRPr="00A31B99">
        <w:rPr>
          <w:rFonts w:ascii="Garamond" w:eastAsia="Arial" w:hAnsi="Garamond"/>
          <w:color w:val="00000A"/>
        </w:rPr>
        <w:t>we wskazanym tam terminie – w wysokości 500 zł za każdy dzień zwłoki.</w:t>
      </w:r>
    </w:p>
    <w:p w:rsidR="00FE0B8F" w:rsidRPr="009556F1" w:rsidRDefault="00FE0B8F" w:rsidP="00FE0B8F">
      <w:pPr>
        <w:spacing w:line="2" w:lineRule="exact"/>
        <w:rPr>
          <w:rFonts w:ascii="Garamond" w:eastAsia="Arial" w:hAnsi="Garamond"/>
          <w:color w:val="00000A"/>
        </w:rPr>
      </w:pPr>
    </w:p>
    <w:p w:rsidR="00FE0B8F" w:rsidRDefault="00FE0B8F" w:rsidP="00772C90">
      <w:pPr>
        <w:numPr>
          <w:ilvl w:val="1"/>
          <w:numId w:val="49"/>
        </w:numPr>
        <w:tabs>
          <w:tab w:val="clear" w:pos="0"/>
          <w:tab w:val="left" w:pos="709"/>
        </w:tabs>
        <w:spacing w:line="278" w:lineRule="auto"/>
        <w:ind w:left="709" w:hanging="709"/>
        <w:rPr>
          <w:rFonts w:ascii="Garamond" w:eastAsia="Arial" w:hAnsi="Garamond"/>
          <w:color w:val="00000A"/>
        </w:rPr>
      </w:pPr>
      <w:r w:rsidRPr="009556F1">
        <w:rPr>
          <w:rFonts w:ascii="Garamond" w:eastAsia="Arial" w:hAnsi="Garamond"/>
          <w:color w:val="00000A"/>
        </w:rPr>
        <w:t>Zapłata kar umownych nie wyklucza dochodzenia przez Wydzierżawiającego dalszego odszkodowania na zasadach ogólnych.</w:t>
      </w:r>
    </w:p>
    <w:p w:rsidR="00FE0B8F" w:rsidRPr="00A31B99" w:rsidRDefault="00FE0B8F" w:rsidP="00772C90">
      <w:pPr>
        <w:numPr>
          <w:ilvl w:val="1"/>
          <w:numId w:val="49"/>
        </w:numPr>
        <w:tabs>
          <w:tab w:val="clear" w:pos="0"/>
          <w:tab w:val="left" w:pos="709"/>
        </w:tabs>
        <w:spacing w:line="278" w:lineRule="auto"/>
        <w:ind w:left="709" w:hanging="709"/>
        <w:rPr>
          <w:rFonts w:ascii="Garamond" w:eastAsia="Arial" w:hAnsi="Garamond"/>
          <w:color w:val="00000A"/>
        </w:rPr>
      </w:pPr>
      <w:r w:rsidRPr="00A31B99">
        <w:rPr>
          <w:rFonts w:ascii="Garamond" w:eastAsia="Arial" w:hAnsi="Garamond"/>
          <w:color w:val="00000A"/>
        </w:rPr>
        <w:t>Kary umowne będą płatne na podstawie noty obciążeniowej wystawionej przez Wydzierżawiającego i w terminie w niej wskazanym, nie krótszym niż 7 dni od dnia jej doręczenia Dzierżawcy.</w:t>
      </w:r>
    </w:p>
    <w:p w:rsidR="00FE0B8F" w:rsidRPr="009556F1" w:rsidRDefault="00FE0B8F" w:rsidP="00FE0B8F">
      <w:pPr>
        <w:spacing w:line="230" w:lineRule="exact"/>
        <w:rPr>
          <w:rFonts w:ascii="Garamond" w:eastAsia="Arial" w:hAnsi="Garamond"/>
          <w:color w:val="00000A"/>
        </w:rPr>
      </w:pPr>
    </w:p>
    <w:p w:rsidR="00FE0B8F" w:rsidRPr="009556F1" w:rsidRDefault="00FE0B8F" w:rsidP="00772C90">
      <w:pPr>
        <w:numPr>
          <w:ilvl w:val="2"/>
          <w:numId w:val="49"/>
        </w:numPr>
        <w:tabs>
          <w:tab w:val="clear" w:pos="0"/>
          <w:tab w:val="left" w:pos="4560"/>
        </w:tabs>
        <w:spacing w:line="0" w:lineRule="atLeast"/>
        <w:ind w:left="4560" w:hanging="178"/>
        <w:rPr>
          <w:rFonts w:ascii="Garamond" w:eastAsia="Arial" w:hAnsi="Garamond"/>
          <w:b/>
          <w:color w:val="00000A"/>
        </w:rPr>
      </w:pPr>
      <w:r w:rsidRPr="009556F1">
        <w:rPr>
          <w:rFonts w:ascii="Garamond" w:eastAsia="Arial" w:hAnsi="Garamond"/>
          <w:b/>
          <w:color w:val="00000A"/>
        </w:rPr>
        <w:t>7</w:t>
      </w:r>
    </w:p>
    <w:p w:rsidR="00FE0B8F" w:rsidRPr="009556F1" w:rsidRDefault="00FE0B8F" w:rsidP="00FE0B8F">
      <w:pPr>
        <w:spacing w:line="48" w:lineRule="exact"/>
        <w:rPr>
          <w:rFonts w:ascii="Garamond" w:hAnsi="Garamond"/>
        </w:rPr>
      </w:pPr>
    </w:p>
    <w:p w:rsidR="00FE0B8F" w:rsidRDefault="00FE0B8F" w:rsidP="00772C90">
      <w:pPr>
        <w:numPr>
          <w:ilvl w:val="0"/>
          <w:numId w:val="67"/>
        </w:numPr>
        <w:spacing w:line="270" w:lineRule="auto"/>
        <w:jc w:val="both"/>
        <w:rPr>
          <w:rFonts w:ascii="Garamond" w:eastAsia="Arial" w:hAnsi="Garamond"/>
          <w:color w:val="00000A"/>
        </w:rPr>
      </w:pPr>
      <w:r w:rsidRPr="009556F1">
        <w:rPr>
          <w:rFonts w:ascii="Garamond" w:eastAsia="Arial" w:hAnsi="Garamond"/>
          <w:color w:val="00000A"/>
        </w:rPr>
        <w:t>Umowę zawiera się na czas określony 5 lat od dnia jej zawarcia, z możliwością jej</w:t>
      </w:r>
      <w:r w:rsidRPr="009556F1">
        <w:rPr>
          <w:rFonts w:ascii="Garamond" w:hAnsi="Garamond"/>
          <w:color w:val="00000A"/>
        </w:rPr>
        <w:t xml:space="preserve"> </w:t>
      </w:r>
      <w:r>
        <w:rPr>
          <w:rFonts w:ascii="Garamond" w:hAnsi="Garamond"/>
          <w:color w:val="00000A"/>
        </w:rPr>
        <w:t xml:space="preserve">wcześniejszego </w:t>
      </w:r>
      <w:r w:rsidRPr="009556F1">
        <w:rPr>
          <w:rFonts w:ascii="Garamond" w:eastAsia="Arial" w:hAnsi="Garamond"/>
          <w:color w:val="00000A"/>
        </w:rPr>
        <w:t xml:space="preserve">wypowiedzenia przez Wydzierżawiającego z </w:t>
      </w:r>
      <w:r w:rsidRPr="007E3477">
        <w:rPr>
          <w:rFonts w:ascii="Garamond" w:eastAsia="Arial" w:hAnsi="Garamond"/>
          <w:color w:val="00000A"/>
        </w:rPr>
        <w:t>zachowaniem 3-miesięcznego</w:t>
      </w:r>
      <w:r w:rsidRPr="009556F1">
        <w:rPr>
          <w:rFonts w:ascii="Garamond" w:eastAsia="Arial" w:hAnsi="Garamond"/>
          <w:color w:val="00000A"/>
        </w:rPr>
        <w:t xml:space="preserve"> okresu wypowiedzenia, </w:t>
      </w:r>
      <w:r>
        <w:rPr>
          <w:rFonts w:ascii="Garamond" w:eastAsia="Arial" w:hAnsi="Garamond"/>
          <w:color w:val="00000A"/>
        </w:rPr>
        <w:t xml:space="preserve">w przypadkach określonych ust.3 i 4 </w:t>
      </w:r>
    </w:p>
    <w:p w:rsidR="00FE0B8F" w:rsidRDefault="00FE0B8F" w:rsidP="00772C90">
      <w:pPr>
        <w:numPr>
          <w:ilvl w:val="0"/>
          <w:numId w:val="67"/>
        </w:numPr>
        <w:spacing w:line="270" w:lineRule="auto"/>
        <w:jc w:val="both"/>
        <w:rPr>
          <w:rFonts w:ascii="Garamond" w:eastAsia="Arial" w:hAnsi="Garamond"/>
          <w:color w:val="00000A"/>
        </w:rPr>
      </w:pPr>
      <w:r w:rsidRPr="005C7C0B">
        <w:rPr>
          <w:rFonts w:ascii="Garamond" w:eastAsia="Arial" w:hAnsi="Garamond"/>
          <w:color w:val="00000A"/>
        </w:rPr>
        <w:lastRenderedPageBreak/>
        <w:t>Wypowiedzenie następuje poprzez złożenie oświadczenia na piśmie, na koniec miesiąca kalendarzowego, poprzedzającego ten miesiąc.</w:t>
      </w:r>
    </w:p>
    <w:p w:rsidR="00FE0B8F" w:rsidRPr="007E3477" w:rsidRDefault="00FE0B8F" w:rsidP="00772C90">
      <w:pPr>
        <w:numPr>
          <w:ilvl w:val="0"/>
          <w:numId w:val="67"/>
        </w:numPr>
        <w:spacing w:line="270" w:lineRule="auto"/>
        <w:jc w:val="both"/>
        <w:rPr>
          <w:rFonts w:ascii="Garamond" w:eastAsia="Arial" w:hAnsi="Garamond"/>
          <w:color w:val="00000A"/>
        </w:rPr>
      </w:pPr>
      <w:r w:rsidRPr="007E3477">
        <w:rPr>
          <w:rFonts w:ascii="Garamond" w:eastAsia="Arial" w:hAnsi="Garamond"/>
          <w:color w:val="00000A"/>
        </w:rPr>
        <w:t>Wydzierżawiający może wypowiedzieć umowę w szczególności, gdy:</w:t>
      </w:r>
    </w:p>
    <w:p w:rsidR="00FE0B8F" w:rsidRPr="009556F1" w:rsidRDefault="00FE0B8F" w:rsidP="00FE0B8F">
      <w:pPr>
        <w:spacing w:line="37" w:lineRule="exact"/>
        <w:rPr>
          <w:rFonts w:ascii="Garamond" w:hAnsi="Garamond"/>
        </w:rPr>
      </w:pPr>
    </w:p>
    <w:p w:rsidR="00FE0B8F" w:rsidRPr="009556F1" w:rsidRDefault="00FE0B8F" w:rsidP="00772C90">
      <w:pPr>
        <w:numPr>
          <w:ilvl w:val="1"/>
          <w:numId w:val="67"/>
        </w:numPr>
        <w:spacing w:line="275" w:lineRule="auto"/>
        <w:jc w:val="both"/>
        <w:rPr>
          <w:rFonts w:ascii="Garamond" w:eastAsia="Arial" w:hAnsi="Garamond"/>
          <w:color w:val="00000A"/>
        </w:rPr>
      </w:pPr>
      <w:r w:rsidRPr="009556F1">
        <w:rPr>
          <w:rFonts w:ascii="Garamond" w:eastAsia="Arial" w:hAnsi="Garamond"/>
          <w:color w:val="00000A"/>
        </w:rPr>
        <w:t>przedmiot dzierżawy stanie się niezbędny do prowadzenia jego działalności statutowej;</w:t>
      </w:r>
    </w:p>
    <w:p w:rsidR="00FE0B8F" w:rsidRPr="009556F1" w:rsidRDefault="00FE0B8F" w:rsidP="00772C90">
      <w:pPr>
        <w:numPr>
          <w:ilvl w:val="1"/>
          <w:numId w:val="67"/>
        </w:numPr>
        <w:spacing w:line="275" w:lineRule="auto"/>
        <w:jc w:val="both"/>
        <w:rPr>
          <w:rFonts w:ascii="Garamond" w:eastAsia="Arial" w:hAnsi="Garamond"/>
          <w:color w:val="00000A"/>
        </w:rPr>
      </w:pPr>
      <w:r w:rsidRPr="009556F1">
        <w:rPr>
          <w:rFonts w:ascii="Garamond" w:eastAsia="Arial" w:hAnsi="Garamond"/>
          <w:color w:val="00000A"/>
        </w:rPr>
        <w:t>w wyniku zmian w strukturze organizacyjnej Wydzierżawiającego, dalsze dzierżawienie pomieszczeń stanie się niemożliwe;</w:t>
      </w:r>
    </w:p>
    <w:p w:rsidR="00FE0B8F" w:rsidRPr="009556F1" w:rsidRDefault="00FE0B8F" w:rsidP="00772C90">
      <w:pPr>
        <w:numPr>
          <w:ilvl w:val="1"/>
          <w:numId w:val="67"/>
        </w:numPr>
        <w:spacing w:line="275" w:lineRule="auto"/>
        <w:jc w:val="both"/>
        <w:rPr>
          <w:rFonts w:ascii="Garamond" w:eastAsia="Arial" w:hAnsi="Garamond"/>
          <w:color w:val="00000A"/>
        </w:rPr>
      </w:pPr>
      <w:r w:rsidRPr="009556F1">
        <w:rPr>
          <w:rFonts w:ascii="Garamond" w:eastAsia="Arial" w:hAnsi="Garamond"/>
          <w:color w:val="00000A"/>
        </w:rPr>
        <w:t>dzierżawienie nie będzie dalej możliwe z uwagi na zmianę przepisów regulujących zasady oddawania w dzierżawę powierzchni przez Wydzierżawiającego;</w:t>
      </w:r>
    </w:p>
    <w:p w:rsidR="00FE0B8F" w:rsidRDefault="00FE0B8F" w:rsidP="00772C90">
      <w:pPr>
        <w:numPr>
          <w:ilvl w:val="1"/>
          <w:numId w:val="67"/>
        </w:numPr>
        <w:spacing w:line="0" w:lineRule="atLeast"/>
        <w:rPr>
          <w:rFonts w:ascii="Garamond" w:eastAsia="Arial" w:hAnsi="Garamond"/>
          <w:color w:val="00000A"/>
        </w:rPr>
      </w:pPr>
      <w:r w:rsidRPr="009556F1">
        <w:rPr>
          <w:rFonts w:ascii="Garamond" w:eastAsia="Arial" w:hAnsi="Garamond"/>
          <w:color w:val="00000A"/>
        </w:rPr>
        <w:t>dalsze dzierżawienie pomieszczeń nie leży w jego interesie.</w:t>
      </w:r>
    </w:p>
    <w:p w:rsidR="00FE0B8F" w:rsidRPr="009556F1" w:rsidRDefault="00FE0B8F" w:rsidP="00772C90">
      <w:pPr>
        <w:numPr>
          <w:ilvl w:val="1"/>
          <w:numId w:val="67"/>
        </w:numPr>
        <w:spacing w:line="0" w:lineRule="atLeast"/>
        <w:rPr>
          <w:rFonts w:ascii="Garamond" w:eastAsia="Arial" w:hAnsi="Garamond"/>
          <w:color w:val="00000A"/>
        </w:rPr>
      </w:pPr>
      <w:r>
        <w:rPr>
          <w:rFonts w:ascii="Garamond" w:eastAsia="Arial" w:hAnsi="Garamond"/>
          <w:color w:val="00000A"/>
        </w:rPr>
        <w:t>Wydzierżawiający uzyska prawo do prowadzenia Apteki ogólnodostępnej.</w:t>
      </w:r>
    </w:p>
    <w:p w:rsidR="00FE0B8F" w:rsidRPr="009556F1" w:rsidRDefault="00FE0B8F" w:rsidP="00FE0B8F">
      <w:pPr>
        <w:spacing w:line="37" w:lineRule="exact"/>
        <w:rPr>
          <w:rFonts w:ascii="Garamond" w:hAnsi="Garamond"/>
        </w:rPr>
      </w:pPr>
    </w:p>
    <w:p w:rsidR="00FE0B8F" w:rsidRPr="009556F1" w:rsidRDefault="00FE0B8F" w:rsidP="00772C90">
      <w:pPr>
        <w:numPr>
          <w:ilvl w:val="0"/>
          <w:numId w:val="67"/>
        </w:numPr>
        <w:spacing w:line="270" w:lineRule="auto"/>
        <w:jc w:val="both"/>
        <w:rPr>
          <w:rFonts w:ascii="Garamond" w:eastAsia="Arial" w:hAnsi="Garamond"/>
          <w:color w:val="00000A"/>
        </w:rPr>
      </w:pPr>
      <w:r w:rsidRPr="009556F1">
        <w:rPr>
          <w:rFonts w:ascii="Garamond" w:eastAsia="Arial" w:hAnsi="Garamond"/>
          <w:color w:val="00000A"/>
        </w:rPr>
        <w:t>Wydzierżawiający zastrzega sobie prawo odstąpienia od przedmiotowej umowy w trybie natychmiastowym z powodu:</w:t>
      </w:r>
    </w:p>
    <w:p w:rsidR="00FE0B8F" w:rsidRPr="009556F1" w:rsidRDefault="00FE0B8F" w:rsidP="00772C90">
      <w:pPr>
        <w:numPr>
          <w:ilvl w:val="1"/>
          <w:numId w:val="67"/>
        </w:numPr>
        <w:spacing w:line="275" w:lineRule="auto"/>
        <w:jc w:val="both"/>
        <w:rPr>
          <w:rFonts w:ascii="Garamond" w:eastAsia="Arial" w:hAnsi="Garamond"/>
          <w:color w:val="00000A"/>
        </w:rPr>
      </w:pPr>
      <w:r w:rsidRPr="009556F1">
        <w:rPr>
          <w:rFonts w:ascii="Garamond" w:eastAsia="Arial" w:hAnsi="Garamond"/>
          <w:color w:val="00000A"/>
        </w:rPr>
        <w:t>rażącego naruszenia lub nieprzestrzegania przez Dzierżawcę przepisów BHP, p.poż lub postanowień niniejszej umowy – w tym prowadzenia działalności innej, niż wskazana w § 2 ust. 1 umowy;</w:t>
      </w:r>
    </w:p>
    <w:p w:rsidR="00FE0B8F" w:rsidRPr="009556F1" w:rsidRDefault="00FE0B8F" w:rsidP="00772C90">
      <w:pPr>
        <w:numPr>
          <w:ilvl w:val="1"/>
          <w:numId w:val="67"/>
        </w:numPr>
        <w:spacing w:line="275" w:lineRule="auto"/>
        <w:jc w:val="both"/>
        <w:rPr>
          <w:rFonts w:ascii="Garamond" w:eastAsia="Arial" w:hAnsi="Garamond"/>
          <w:color w:val="00000A"/>
        </w:rPr>
      </w:pPr>
      <w:r w:rsidRPr="009556F1">
        <w:rPr>
          <w:rFonts w:ascii="Garamond" w:eastAsia="Arial" w:hAnsi="Garamond"/>
          <w:color w:val="00000A"/>
        </w:rPr>
        <w:t>wydzierżawienia, wynajęcia lub oddania do bezpłatnego użytkowania części lub całości pomieszczeń osobom trzecim bez zgody Wydzierżawiającego;</w:t>
      </w:r>
    </w:p>
    <w:p w:rsidR="00FE0B8F" w:rsidRPr="009556F1" w:rsidRDefault="00FE0B8F" w:rsidP="00772C90">
      <w:pPr>
        <w:numPr>
          <w:ilvl w:val="1"/>
          <w:numId w:val="67"/>
        </w:numPr>
        <w:spacing w:line="275" w:lineRule="auto"/>
        <w:jc w:val="both"/>
        <w:rPr>
          <w:rFonts w:ascii="Garamond" w:eastAsia="Arial" w:hAnsi="Garamond"/>
          <w:color w:val="00000A"/>
        </w:rPr>
      </w:pPr>
      <w:r w:rsidRPr="009556F1">
        <w:rPr>
          <w:rFonts w:ascii="Garamond" w:eastAsia="Arial" w:hAnsi="Garamond"/>
          <w:color w:val="00000A"/>
        </w:rPr>
        <w:t>opóźnienia Dzierżawcy w zapłacie czynszu za co najmniej dwa okresy płatności, bez konieczności uprzedniego wzywania do zapłaty;</w:t>
      </w:r>
    </w:p>
    <w:p w:rsidR="00FE0B8F" w:rsidRPr="009556F1" w:rsidRDefault="00FE0B8F" w:rsidP="00772C90">
      <w:pPr>
        <w:numPr>
          <w:ilvl w:val="1"/>
          <w:numId w:val="67"/>
        </w:numPr>
        <w:spacing w:line="0" w:lineRule="atLeast"/>
        <w:rPr>
          <w:rFonts w:ascii="Garamond" w:eastAsia="Arial" w:hAnsi="Garamond"/>
          <w:color w:val="00000A"/>
        </w:rPr>
      </w:pPr>
      <w:r w:rsidRPr="009556F1">
        <w:rPr>
          <w:rFonts w:ascii="Garamond" w:eastAsia="Arial" w:hAnsi="Garamond"/>
          <w:color w:val="00000A"/>
        </w:rPr>
        <w:t>zmian organizacyjnych lub własnościowych u Wydzierżawiającego.</w:t>
      </w:r>
    </w:p>
    <w:p w:rsidR="00FE0B8F" w:rsidRPr="009556F1" w:rsidRDefault="00FE0B8F" w:rsidP="00FE0B8F">
      <w:pPr>
        <w:spacing w:line="37" w:lineRule="exact"/>
        <w:rPr>
          <w:rFonts w:ascii="Garamond" w:hAnsi="Garamond"/>
        </w:rPr>
      </w:pPr>
    </w:p>
    <w:p w:rsidR="00FE0B8F" w:rsidRPr="009556F1" w:rsidRDefault="00FE0B8F" w:rsidP="00772C90">
      <w:pPr>
        <w:numPr>
          <w:ilvl w:val="0"/>
          <w:numId w:val="67"/>
        </w:numPr>
        <w:tabs>
          <w:tab w:val="left" w:pos="286"/>
        </w:tabs>
        <w:spacing w:line="293" w:lineRule="auto"/>
        <w:jc w:val="both"/>
        <w:rPr>
          <w:rFonts w:ascii="Garamond" w:eastAsia="Arial" w:hAnsi="Garamond"/>
          <w:color w:val="00000A"/>
        </w:rPr>
      </w:pPr>
      <w:r w:rsidRPr="009556F1">
        <w:rPr>
          <w:rFonts w:ascii="Garamond" w:eastAsia="Arial" w:hAnsi="Garamond"/>
          <w:color w:val="00000A"/>
        </w:rPr>
        <w:t>Wydzierżawiający składa oświadczenie o odstąpieniu od umowy w formie pisemnej, w terminie miesiąca, od dnia zaistnienia okoliczności uzasadniających skorzystanie przez niego z tego uprawnienia.</w:t>
      </w:r>
    </w:p>
    <w:p w:rsidR="00FE0B8F" w:rsidRPr="009556F1" w:rsidRDefault="00FE0B8F" w:rsidP="00FE0B8F">
      <w:pPr>
        <w:spacing w:line="231" w:lineRule="exact"/>
        <w:rPr>
          <w:rFonts w:ascii="Garamond" w:hAnsi="Garamond"/>
        </w:rPr>
      </w:pPr>
    </w:p>
    <w:p w:rsidR="00FE0B8F" w:rsidRPr="001F2E48" w:rsidRDefault="00FE0B8F" w:rsidP="00FE0B8F">
      <w:pPr>
        <w:spacing w:line="0" w:lineRule="atLeast"/>
        <w:jc w:val="center"/>
        <w:rPr>
          <w:rFonts w:ascii="Garamond" w:eastAsia="Arial" w:hAnsi="Garamond"/>
          <w:b/>
          <w:color w:val="000000" w:themeColor="text1"/>
        </w:rPr>
      </w:pPr>
      <w:r w:rsidRPr="001F2E48">
        <w:rPr>
          <w:rFonts w:ascii="Garamond" w:eastAsia="Arial" w:hAnsi="Garamond"/>
          <w:b/>
          <w:color w:val="000000" w:themeColor="text1"/>
        </w:rPr>
        <w:t xml:space="preserve">§ 8 </w:t>
      </w:r>
    </w:p>
    <w:p w:rsidR="00FE0B8F" w:rsidRPr="009556F1" w:rsidRDefault="00FE0B8F" w:rsidP="00FE0B8F">
      <w:pPr>
        <w:spacing w:line="48" w:lineRule="exact"/>
        <w:rPr>
          <w:rFonts w:ascii="Garamond" w:hAnsi="Garamond"/>
        </w:rPr>
      </w:pPr>
    </w:p>
    <w:p w:rsidR="00FE0B8F" w:rsidRPr="009556F1" w:rsidRDefault="00FE0B8F" w:rsidP="00772C90">
      <w:pPr>
        <w:numPr>
          <w:ilvl w:val="0"/>
          <w:numId w:val="58"/>
        </w:numPr>
        <w:spacing w:line="271" w:lineRule="auto"/>
        <w:ind w:left="284" w:hanging="284"/>
        <w:jc w:val="both"/>
        <w:rPr>
          <w:rFonts w:ascii="Garamond" w:eastAsia="Arial" w:hAnsi="Garamond"/>
          <w:color w:val="00000A"/>
        </w:rPr>
      </w:pPr>
      <w:r w:rsidRPr="009556F1">
        <w:rPr>
          <w:rFonts w:ascii="Garamond" w:eastAsia="Arial" w:hAnsi="Garamond"/>
          <w:color w:val="00000A"/>
        </w:rPr>
        <w:t>Każdej ze stron przysługuje uprawnienie do odstąpienia od umowy w przypadku wydania</w:t>
      </w:r>
      <w:r w:rsidRPr="009556F1">
        <w:rPr>
          <w:rFonts w:ascii="Garamond" w:hAnsi="Garamond"/>
          <w:color w:val="00000A"/>
        </w:rPr>
        <w:t xml:space="preserve"> </w:t>
      </w:r>
      <w:r w:rsidRPr="009556F1">
        <w:rPr>
          <w:rFonts w:ascii="Garamond" w:eastAsia="Arial" w:hAnsi="Garamond"/>
          <w:color w:val="00000A"/>
        </w:rPr>
        <w:t xml:space="preserve">przez właściwy Wojewódzki Inspektor Farmaceutyczny decyzji odmawiającej przeniesienia zezwolenia na prowadzenie przez </w:t>
      </w:r>
      <w:r w:rsidRPr="005C7C0B">
        <w:rPr>
          <w:rFonts w:ascii="Garamond" w:eastAsia="Arial" w:hAnsi="Garamond"/>
          <w:color w:val="00000A"/>
        </w:rPr>
        <w:t>Dzierżawcę Apteki w trybie, o którym mowa w art. 104a ustawy Prawo Farmaceutyczne lub w przypadku, gdy Dzierżawca</w:t>
      </w:r>
      <w:r w:rsidRPr="009556F1">
        <w:rPr>
          <w:rFonts w:ascii="Garamond" w:eastAsia="Arial" w:hAnsi="Garamond"/>
          <w:color w:val="00000A"/>
        </w:rPr>
        <w:t xml:space="preserve"> nie uzyska decyzji </w:t>
      </w:r>
      <w:proofErr w:type="spellStart"/>
      <w:r w:rsidRPr="009556F1">
        <w:rPr>
          <w:rFonts w:ascii="Garamond" w:eastAsia="Arial" w:hAnsi="Garamond"/>
          <w:color w:val="00000A"/>
        </w:rPr>
        <w:t>ws</w:t>
      </w:r>
      <w:proofErr w:type="spellEnd"/>
      <w:r w:rsidRPr="009556F1">
        <w:rPr>
          <w:rFonts w:ascii="Garamond" w:eastAsia="Arial" w:hAnsi="Garamond"/>
          <w:color w:val="00000A"/>
        </w:rPr>
        <w:t>. przeniesienia ww. zezwolenia w terminie 1 miesiąca od dnia zawarcia niniejszej umowy.</w:t>
      </w:r>
    </w:p>
    <w:p w:rsidR="00FE0B8F" w:rsidRPr="009556F1" w:rsidRDefault="00FE0B8F" w:rsidP="00FE0B8F">
      <w:pPr>
        <w:spacing w:line="3" w:lineRule="exact"/>
        <w:ind w:left="284" w:hanging="284"/>
        <w:rPr>
          <w:rFonts w:ascii="Garamond" w:hAnsi="Garamond"/>
        </w:rPr>
      </w:pPr>
    </w:p>
    <w:p w:rsidR="00FE0B8F" w:rsidRPr="009556F1" w:rsidRDefault="00FE0B8F" w:rsidP="00772C90">
      <w:pPr>
        <w:numPr>
          <w:ilvl w:val="0"/>
          <w:numId w:val="58"/>
        </w:numPr>
        <w:spacing w:line="266" w:lineRule="auto"/>
        <w:ind w:left="284" w:hanging="284"/>
        <w:jc w:val="both"/>
        <w:rPr>
          <w:rFonts w:ascii="Garamond" w:eastAsia="Arial" w:hAnsi="Garamond"/>
          <w:color w:val="00000A"/>
        </w:rPr>
      </w:pPr>
      <w:r w:rsidRPr="009556F1">
        <w:rPr>
          <w:rFonts w:ascii="Garamond" w:eastAsia="Arial" w:hAnsi="Garamond"/>
          <w:color w:val="00000A"/>
        </w:rPr>
        <w:t>Odstąpienie od umowy może nastąpić w terminie 30 dni od dnia doręczenia decyzji</w:t>
      </w:r>
      <w:r w:rsidRPr="009556F1">
        <w:rPr>
          <w:rFonts w:ascii="Garamond" w:hAnsi="Garamond"/>
          <w:color w:val="00000A"/>
        </w:rPr>
        <w:t xml:space="preserve"> </w:t>
      </w:r>
      <w:r w:rsidRPr="009556F1">
        <w:rPr>
          <w:rFonts w:ascii="Garamond" w:eastAsia="Arial" w:hAnsi="Garamond"/>
          <w:color w:val="00000A"/>
        </w:rPr>
        <w:t>odmawiającej przeniesienia zezwolenia na prowadzenie Apteki, o którym mowa w ust. 1 lub w ciągu 30 dni od bezskutecznego upływu terminu określonego w ust. 1.</w:t>
      </w:r>
    </w:p>
    <w:p w:rsidR="00FE0B8F" w:rsidRPr="009556F1" w:rsidRDefault="00FE0B8F" w:rsidP="00FE0B8F">
      <w:pPr>
        <w:spacing w:line="2" w:lineRule="exact"/>
        <w:ind w:left="284" w:hanging="284"/>
        <w:rPr>
          <w:rFonts w:ascii="Garamond" w:hAnsi="Garamond"/>
        </w:rPr>
      </w:pPr>
    </w:p>
    <w:p w:rsidR="00FE0B8F" w:rsidRDefault="00FE0B8F" w:rsidP="00772C90">
      <w:pPr>
        <w:numPr>
          <w:ilvl w:val="0"/>
          <w:numId w:val="58"/>
        </w:numPr>
        <w:spacing w:line="0" w:lineRule="atLeast"/>
        <w:ind w:left="284" w:hanging="284"/>
        <w:rPr>
          <w:rFonts w:ascii="Garamond" w:eastAsia="Arial" w:hAnsi="Garamond"/>
          <w:color w:val="00000A"/>
        </w:rPr>
      </w:pPr>
      <w:r w:rsidRPr="009556F1">
        <w:rPr>
          <w:rFonts w:ascii="Garamond" w:eastAsia="Arial" w:hAnsi="Garamond"/>
          <w:color w:val="00000A"/>
        </w:rPr>
        <w:t>Oświadczenie o odstąpieniu musi być złożone drugiej stronie w formie pisemnej.</w:t>
      </w:r>
    </w:p>
    <w:p w:rsidR="00FE0B8F" w:rsidRDefault="00FE0B8F" w:rsidP="00772C90">
      <w:pPr>
        <w:numPr>
          <w:ilvl w:val="0"/>
          <w:numId w:val="58"/>
        </w:numPr>
        <w:spacing w:line="0" w:lineRule="atLeast"/>
        <w:ind w:left="284" w:hanging="284"/>
        <w:rPr>
          <w:rFonts w:ascii="Garamond" w:eastAsia="Arial" w:hAnsi="Garamond"/>
          <w:color w:val="000000" w:themeColor="text1"/>
        </w:rPr>
      </w:pPr>
      <w:r w:rsidRPr="005749F0">
        <w:rPr>
          <w:rFonts w:ascii="Garamond" w:eastAsia="Arial" w:hAnsi="Garamond"/>
          <w:color w:val="000000" w:themeColor="text1"/>
        </w:rPr>
        <w:t xml:space="preserve">Odstąpienie od umowy o którym mowa w ust 1 nie daje podstaw do wstąpienia w miejsce </w:t>
      </w:r>
      <w:r>
        <w:rPr>
          <w:rFonts w:ascii="Garamond" w:eastAsia="Arial" w:hAnsi="Garamond"/>
          <w:color w:val="000000" w:themeColor="text1"/>
        </w:rPr>
        <w:t>D</w:t>
      </w:r>
      <w:r w:rsidRPr="005749F0">
        <w:rPr>
          <w:rFonts w:ascii="Garamond" w:eastAsia="Arial" w:hAnsi="Garamond"/>
          <w:color w:val="000000" w:themeColor="text1"/>
        </w:rPr>
        <w:t xml:space="preserve">zierżawcy innego podmiotu, jeżeli </w:t>
      </w:r>
      <w:r>
        <w:rPr>
          <w:rFonts w:ascii="Garamond" w:eastAsia="Arial" w:hAnsi="Garamond"/>
          <w:color w:val="000000" w:themeColor="text1"/>
        </w:rPr>
        <w:t>W</w:t>
      </w:r>
      <w:r w:rsidRPr="005749F0">
        <w:rPr>
          <w:rFonts w:ascii="Garamond" w:eastAsia="Arial" w:hAnsi="Garamond"/>
          <w:color w:val="000000" w:themeColor="text1"/>
        </w:rPr>
        <w:t>ydzierżawiający nie wyrazi na to zgody.</w:t>
      </w:r>
    </w:p>
    <w:p w:rsidR="00FE0B8F" w:rsidRDefault="00FE0B8F" w:rsidP="00772C90">
      <w:pPr>
        <w:numPr>
          <w:ilvl w:val="0"/>
          <w:numId w:val="58"/>
        </w:numPr>
        <w:spacing w:line="0" w:lineRule="atLeast"/>
        <w:ind w:left="284" w:hanging="284"/>
        <w:rPr>
          <w:rFonts w:ascii="Garamond" w:eastAsia="Arial" w:hAnsi="Garamond"/>
          <w:color w:val="000000" w:themeColor="text1"/>
        </w:rPr>
      </w:pPr>
      <w:r w:rsidRPr="005749F0">
        <w:rPr>
          <w:rFonts w:ascii="Garamond" w:eastAsia="Arial" w:hAnsi="Garamond"/>
          <w:color w:val="000000" w:themeColor="text1"/>
        </w:rPr>
        <w:t>Po zakończeniu realizacji niniejszej umowy Dzierżawca zobowiązuje się do przeniesienia zezwolenia n</w:t>
      </w:r>
      <w:r>
        <w:rPr>
          <w:rFonts w:ascii="Garamond" w:eastAsia="Arial" w:hAnsi="Garamond"/>
          <w:color w:val="000000" w:themeColor="text1"/>
        </w:rPr>
        <w:t>a prowadzenie Apteki ogólnodostę</w:t>
      </w:r>
      <w:r w:rsidRPr="005749F0">
        <w:rPr>
          <w:rFonts w:ascii="Garamond" w:eastAsia="Arial" w:hAnsi="Garamond"/>
          <w:color w:val="000000" w:themeColor="text1"/>
        </w:rPr>
        <w:t>pnej  na</w:t>
      </w:r>
      <w:r>
        <w:rPr>
          <w:rFonts w:ascii="Garamond" w:eastAsia="Arial" w:hAnsi="Garamond"/>
          <w:color w:val="000000" w:themeColor="text1"/>
        </w:rPr>
        <w:t xml:space="preserve"> </w:t>
      </w:r>
      <w:r w:rsidRPr="005749F0">
        <w:rPr>
          <w:rFonts w:ascii="Garamond" w:eastAsia="Arial" w:hAnsi="Garamond"/>
          <w:color w:val="000000" w:themeColor="text1"/>
        </w:rPr>
        <w:t>kolejnego Dzierżawcę wyłonionego przez Wydzierżawiającego.</w:t>
      </w:r>
    </w:p>
    <w:p w:rsidR="00FE0B8F" w:rsidRPr="005749F0" w:rsidRDefault="00FE0B8F" w:rsidP="00772C90">
      <w:pPr>
        <w:numPr>
          <w:ilvl w:val="0"/>
          <w:numId w:val="58"/>
        </w:numPr>
        <w:spacing w:line="0" w:lineRule="atLeast"/>
        <w:ind w:left="284" w:hanging="284"/>
        <w:rPr>
          <w:rFonts w:ascii="Garamond" w:eastAsia="Arial" w:hAnsi="Garamond"/>
          <w:color w:val="000000" w:themeColor="text1"/>
        </w:rPr>
      </w:pPr>
      <w:r>
        <w:rPr>
          <w:rFonts w:ascii="Garamond" w:eastAsia="Arial" w:hAnsi="Garamond"/>
          <w:color w:val="000000" w:themeColor="text1"/>
        </w:rPr>
        <w:t>Dzierżawca zobowiązuje się także na przeniesienie zezwolenia na prowadzenie Apteki ogólnodostępnej na rzecz Szpitala Wojewódzkiego im. dr. Ludwika Rydygiera w Suwałkach  w przypadku uzyskania przez Szpital prawa do prowadzenia Apteki ogólnodostępnej.</w:t>
      </w:r>
    </w:p>
    <w:p w:rsidR="00FE0B8F" w:rsidRPr="009556F1" w:rsidRDefault="00FE0B8F" w:rsidP="00FE0B8F">
      <w:pPr>
        <w:spacing w:line="0" w:lineRule="atLeast"/>
        <w:ind w:left="284"/>
        <w:rPr>
          <w:rFonts w:ascii="Garamond" w:eastAsia="Arial" w:hAnsi="Garamond"/>
          <w:color w:val="00000A"/>
        </w:rPr>
      </w:pPr>
    </w:p>
    <w:p w:rsidR="00FE0B8F" w:rsidRPr="009556F1" w:rsidRDefault="00FE0B8F" w:rsidP="00FE0B8F">
      <w:pPr>
        <w:spacing w:line="324" w:lineRule="exact"/>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9</w:t>
      </w:r>
    </w:p>
    <w:p w:rsidR="00FE0B8F" w:rsidRPr="009556F1" w:rsidRDefault="00FE0B8F" w:rsidP="00FE0B8F">
      <w:pPr>
        <w:spacing w:line="40" w:lineRule="exact"/>
        <w:rPr>
          <w:rFonts w:ascii="Garamond" w:hAnsi="Garamond"/>
        </w:rPr>
      </w:pPr>
    </w:p>
    <w:p w:rsidR="00FE0B8F" w:rsidRPr="009556F1" w:rsidRDefault="00FE0B8F" w:rsidP="00772C90">
      <w:pPr>
        <w:numPr>
          <w:ilvl w:val="0"/>
          <w:numId w:val="59"/>
        </w:numPr>
        <w:spacing w:line="275" w:lineRule="auto"/>
        <w:ind w:left="284" w:hanging="284"/>
        <w:jc w:val="both"/>
        <w:rPr>
          <w:rFonts w:ascii="Garamond" w:eastAsia="Arial" w:hAnsi="Garamond"/>
          <w:color w:val="00000A"/>
        </w:rPr>
      </w:pPr>
      <w:r w:rsidRPr="009556F1">
        <w:rPr>
          <w:rFonts w:ascii="Garamond" w:eastAsia="Arial" w:hAnsi="Garamond"/>
          <w:color w:val="00000A"/>
        </w:rPr>
        <w:t>Dzierżawca jest zobowiązany do udostępniania przedmiotu dzierżawy upoważnionemu przedstawicielowi Wydzierżawiającego, w celu przeprowadzenia kontroli stanu technicznego i sposobu wykorzystania przedmiotu dzierżawy zgodnie z niniejszą umową. Kontrola będzie się odbywać przy obecności przedstawiciela Dzierżawcy.</w:t>
      </w:r>
    </w:p>
    <w:p w:rsidR="00FE0B8F" w:rsidRPr="009556F1" w:rsidRDefault="00FE0B8F" w:rsidP="00FE0B8F">
      <w:pPr>
        <w:spacing w:line="1" w:lineRule="exact"/>
        <w:ind w:left="284" w:hanging="284"/>
        <w:rPr>
          <w:rFonts w:ascii="Garamond" w:hAnsi="Garamond"/>
        </w:rPr>
      </w:pPr>
    </w:p>
    <w:p w:rsidR="00FE0B8F" w:rsidRPr="009556F1" w:rsidRDefault="00FE0B8F" w:rsidP="00772C90">
      <w:pPr>
        <w:numPr>
          <w:ilvl w:val="0"/>
          <w:numId w:val="59"/>
        </w:numPr>
        <w:spacing w:line="275" w:lineRule="auto"/>
        <w:ind w:left="284" w:hanging="284"/>
        <w:jc w:val="both"/>
        <w:rPr>
          <w:rFonts w:ascii="Garamond" w:eastAsia="Arial" w:hAnsi="Garamond"/>
          <w:color w:val="00000A"/>
        </w:rPr>
      </w:pPr>
      <w:r w:rsidRPr="009556F1">
        <w:rPr>
          <w:rFonts w:ascii="Garamond" w:eastAsia="Arial" w:hAnsi="Garamond"/>
          <w:color w:val="00000A"/>
        </w:rPr>
        <w:t>Wydzierżawiający nie zapewnia ochrony mienia znajdującego się w przedmiocie dzierżawy oraz nie ubezpiecza i nie ponosi żadnej odpowiedzialności za znajdujące się w nim przedmioty i wyposażenie.</w:t>
      </w:r>
    </w:p>
    <w:p w:rsidR="00FE0B8F" w:rsidRPr="009556F1" w:rsidRDefault="00FE0B8F" w:rsidP="00772C90">
      <w:pPr>
        <w:numPr>
          <w:ilvl w:val="0"/>
          <w:numId w:val="59"/>
        </w:numPr>
        <w:spacing w:line="293" w:lineRule="auto"/>
        <w:ind w:left="284" w:hanging="284"/>
        <w:jc w:val="both"/>
        <w:rPr>
          <w:rFonts w:ascii="Garamond" w:eastAsia="Arial" w:hAnsi="Garamond"/>
          <w:color w:val="00000A"/>
        </w:rPr>
      </w:pPr>
      <w:r w:rsidRPr="009556F1">
        <w:rPr>
          <w:rFonts w:ascii="Garamond" w:eastAsia="Arial" w:hAnsi="Garamond"/>
          <w:color w:val="00000A"/>
        </w:rPr>
        <w:t>Dzierżawca zobowiązuje się do ubezpieczenia na własny koszt przedmiotu dzierżawy, jak i ruchomości wniesionych do przedmiotu dzierżawy od wszelkiego ryzyka i posiadania ważnego ubezpieczenia przez cały okres trwania umowy najmu.</w:t>
      </w:r>
    </w:p>
    <w:p w:rsidR="00FE0B8F" w:rsidRPr="009556F1" w:rsidRDefault="00FE0B8F" w:rsidP="00FE0B8F">
      <w:pPr>
        <w:spacing w:line="231" w:lineRule="exact"/>
        <w:rPr>
          <w:rFonts w:ascii="Garamond" w:hAnsi="Garamond"/>
        </w:rPr>
      </w:pPr>
    </w:p>
    <w:p w:rsidR="00FE0B8F" w:rsidRPr="009556F1" w:rsidRDefault="00FE0B8F" w:rsidP="00FE0B8F">
      <w:pPr>
        <w:spacing w:line="0" w:lineRule="atLeast"/>
        <w:jc w:val="center"/>
        <w:rPr>
          <w:rFonts w:ascii="Garamond" w:eastAsia="Arial" w:hAnsi="Garamond"/>
          <w:b/>
          <w:color w:val="00000A"/>
        </w:rPr>
      </w:pPr>
      <w:r w:rsidRPr="009556F1">
        <w:rPr>
          <w:rFonts w:ascii="Garamond" w:eastAsia="Arial" w:hAnsi="Garamond"/>
          <w:b/>
          <w:color w:val="00000A"/>
        </w:rPr>
        <w:t>§ 10</w:t>
      </w:r>
    </w:p>
    <w:p w:rsidR="00FE0B8F" w:rsidRPr="009556F1" w:rsidRDefault="00FE0B8F" w:rsidP="00FE0B8F">
      <w:pPr>
        <w:spacing w:line="40" w:lineRule="exact"/>
        <w:rPr>
          <w:rFonts w:ascii="Garamond" w:hAnsi="Garamond"/>
        </w:rPr>
      </w:pPr>
    </w:p>
    <w:p w:rsidR="00FE0B8F" w:rsidRPr="009556F1" w:rsidRDefault="00FE0B8F" w:rsidP="00772C90">
      <w:pPr>
        <w:numPr>
          <w:ilvl w:val="0"/>
          <w:numId w:val="60"/>
        </w:numPr>
        <w:spacing w:line="275" w:lineRule="auto"/>
        <w:ind w:left="284" w:hanging="284"/>
        <w:jc w:val="both"/>
        <w:rPr>
          <w:rFonts w:ascii="Garamond" w:eastAsia="Arial" w:hAnsi="Garamond"/>
          <w:color w:val="00000A"/>
        </w:rPr>
      </w:pPr>
      <w:r w:rsidRPr="009556F1">
        <w:rPr>
          <w:rFonts w:ascii="Garamond" w:eastAsia="Arial" w:hAnsi="Garamond"/>
          <w:color w:val="00000A"/>
        </w:rPr>
        <w:t>Zmiany niniejszej umowy mogą być dokonywane wyłącznie w formie pisemnych aneksów pod rygorem nieważności.</w:t>
      </w:r>
    </w:p>
    <w:p w:rsidR="00FE0B8F" w:rsidRPr="009556F1" w:rsidRDefault="00FE0B8F" w:rsidP="00772C90">
      <w:pPr>
        <w:numPr>
          <w:ilvl w:val="0"/>
          <w:numId w:val="60"/>
        </w:numPr>
        <w:spacing w:line="275" w:lineRule="auto"/>
        <w:ind w:left="284" w:hanging="284"/>
        <w:jc w:val="both"/>
        <w:rPr>
          <w:rFonts w:ascii="Garamond" w:eastAsia="Arial" w:hAnsi="Garamond"/>
          <w:color w:val="00000A"/>
        </w:rPr>
      </w:pPr>
      <w:r w:rsidRPr="009556F1">
        <w:rPr>
          <w:rFonts w:ascii="Garamond" w:eastAsia="Arial" w:hAnsi="Garamond"/>
          <w:color w:val="00000A"/>
        </w:rPr>
        <w:t>W sprawach nieuregulowanych niniejszą umową zastosowanie mają przepisy powszechnie obowiązujące, w tym przepisy Kodeksu cywilnego.</w:t>
      </w:r>
    </w:p>
    <w:p w:rsidR="00FE0B8F" w:rsidRPr="005C7C0B" w:rsidRDefault="00FE0B8F" w:rsidP="00772C90">
      <w:pPr>
        <w:numPr>
          <w:ilvl w:val="0"/>
          <w:numId w:val="60"/>
        </w:numPr>
        <w:spacing w:line="311" w:lineRule="auto"/>
        <w:ind w:left="284" w:hanging="284"/>
        <w:jc w:val="both"/>
        <w:rPr>
          <w:rFonts w:ascii="Garamond" w:eastAsia="Arial" w:hAnsi="Garamond"/>
          <w:color w:val="00000A"/>
        </w:rPr>
      </w:pPr>
      <w:r w:rsidRPr="009556F1">
        <w:rPr>
          <w:rFonts w:ascii="Garamond" w:eastAsia="Arial" w:hAnsi="Garamond"/>
          <w:color w:val="00000A"/>
        </w:rPr>
        <w:t>Czynność prawna mająca na celu zmianę wierzyciela Wydzierżawiającego, dotycząca zobowiązań powstałych w związku z realizacją niniejszej umowy, może nastąpić wyłącznie</w:t>
      </w:r>
    </w:p>
    <w:p w:rsidR="00FE0B8F" w:rsidRPr="009556F1" w:rsidRDefault="00FE0B8F" w:rsidP="00772C90">
      <w:pPr>
        <w:numPr>
          <w:ilvl w:val="0"/>
          <w:numId w:val="60"/>
        </w:numPr>
        <w:spacing w:line="0" w:lineRule="atLeast"/>
        <w:ind w:left="284" w:hanging="284"/>
        <w:rPr>
          <w:rFonts w:ascii="Garamond" w:eastAsia="Arial" w:hAnsi="Garamond"/>
          <w:color w:val="00000A"/>
        </w:rPr>
      </w:pPr>
      <w:bookmarkStart w:id="7" w:name="page9"/>
      <w:bookmarkEnd w:id="7"/>
      <w:r w:rsidRPr="009556F1">
        <w:rPr>
          <w:rFonts w:ascii="Garamond" w:eastAsia="Arial" w:hAnsi="Garamond"/>
          <w:color w:val="00000A"/>
        </w:rPr>
        <w:t>po wyrażeniu zgody przez podmiot tworzący Wydzierżawiającego.</w:t>
      </w:r>
    </w:p>
    <w:p w:rsidR="00FE0B8F" w:rsidRPr="009556F1" w:rsidRDefault="00FE0B8F" w:rsidP="00FE0B8F">
      <w:pPr>
        <w:spacing w:line="37" w:lineRule="exact"/>
        <w:ind w:left="284" w:hanging="284"/>
        <w:rPr>
          <w:rFonts w:ascii="Garamond" w:hAnsi="Garamond"/>
        </w:rPr>
      </w:pPr>
    </w:p>
    <w:p w:rsidR="00FE0B8F" w:rsidRPr="009556F1" w:rsidRDefault="00FE0B8F" w:rsidP="00FE0B8F">
      <w:pPr>
        <w:spacing w:line="275" w:lineRule="auto"/>
        <w:ind w:left="284"/>
        <w:rPr>
          <w:rFonts w:ascii="Garamond" w:eastAsia="Arial" w:hAnsi="Garamond"/>
          <w:color w:val="00000A"/>
        </w:rPr>
      </w:pPr>
      <w:r w:rsidRPr="009556F1">
        <w:rPr>
          <w:rFonts w:ascii="Garamond" w:eastAsia="Arial" w:hAnsi="Garamond"/>
          <w:color w:val="00000A"/>
        </w:rPr>
        <w:t>Spory wynikłe z niniejszej Umowy rozstrzygać będzie Sąd Powszechny właściwy dla siedziby Wydzierżawiającego.</w:t>
      </w:r>
    </w:p>
    <w:p w:rsidR="00FE0B8F" w:rsidRPr="009556F1" w:rsidRDefault="00FE0B8F" w:rsidP="00772C90">
      <w:pPr>
        <w:numPr>
          <w:ilvl w:val="0"/>
          <w:numId w:val="60"/>
        </w:numPr>
        <w:spacing w:line="0" w:lineRule="atLeast"/>
        <w:ind w:left="284" w:hanging="284"/>
        <w:rPr>
          <w:rFonts w:ascii="Garamond" w:eastAsia="Arial" w:hAnsi="Garamond"/>
          <w:color w:val="00000A"/>
        </w:rPr>
      </w:pPr>
      <w:r w:rsidRPr="009556F1">
        <w:rPr>
          <w:rFonts w:ascii="Garamond" w:eastAsia="Arial" w:hAnsi="Garamond"/>
          <w:color w:val="00000A"/>
        </w:rPr>
        <w:lastRenderedPageBreak/>
        <w:t>Niniejszą umowę sporządzono w dwóch egzemplarzach po jednym dla każdej ze stron.</w:t>
      </w:r>
    </w:p>
    <w:p w:rsidR="00FE0B8F" w:rsidRPr="009556F1" w:rsidRDefault="00FE0B8F" w:rsidP="00FE0B8F">
      <w:pPr>
        <w:spacing w:line="200" w:lineRule="exact"/>
        <w:ind w:left="284" w:hanging="284"/>
        <w:rPr>
          <w:rFonts w:ascii="Garamond" w:hAnsi="Garamond"/>
        </w:rPr>
      </w:pPr>
    </w:p>
    <w:p w:rsidR="00FE0B8F" w:rsidRPr="009556F1" w:rsidRDefault="00FE0B8F" w:rsidP="00FE0B8F">
      <w:pPr>
        <w:spacing w:line="200" w:lineRule="exact"/>
        <w:ind w:left="284" w:hanging="284"/>
        <w:rPr>
          <w:rFonts w:ascii="Garamond" w:hAnsi="Garamond"/>
        </w:rPr>
      </w:pPr>
    </w:p>
    <w:p w:rsidR="00FE0B8F" w:rsidRPr="009556F1" w:rsidRDefault="00FE0B8F" w:rsidP="00FE0B8F">
      <w:pPr>
        <w:spacing w:line="200" w:lineRule="exact"/>
        <w:rPr>
          <w:rFonts w:ascii="Garamond" w:hAnsi="Garamond"/>
        </w:rPr>
      </w:pPr>
    </w:p>
    <w:p w:rsidR="00FE0B8F" w:rsidRPr="009556F1" w:rsidRDefault="00FE0B8F" w:rsidP="00FE0B8F">
      <w:pPr>
        <w:spacing w:line="200" w:lineRule="exact"/>
        <w:rPr>
          <w:rFonts w:ascii="Garamond" w:hAnsi="Garamond"/>
        </w:rPr>
      </w:pPr>
    </w:p>
    <w:p w:rsidR="00FE0B8F" w:rsidRPr="009556F1" w:rsidRDefault="00FE0B8F" w:rsidP="00FE0B8F">
      <w:pPr>
        <w:spacing w:line="200" w:lineRule="exact"/>
        <w:rPr>
          <w:rFonts w:ascii="Garamond" w:hAnsi="Garamond"/>
        </w:rPr>
      </w:pPr>
    </w:p>
    <w:p w:rsidR="00FE0B8F" w:rsidRPr="009556F1" w:rsidRDefault="00FE0B8F" w:rsidP="00FE0B8F">
      <w:pPr>
        <w:spacing w:line="384" w:lineRule="exact"/>
        <w:rPr>
          <w:rFonts w:ascii="Garamond" w:hAnsi="Garamond"/>
        </w:rPr>
      </w:pPr>
    </w:p>
    <w:p w:rsidR="00FE0B8F" w:rsidRPr="009556F1" w:rsidRDefault="00FE0B8F" w:rsidP="00FE0B8F">
      <w:pPr>
        <w:tabs>
          <w:tab w:val="left" w:pos="5900"/>
        </w:tabs>
        <w:spacing w:line="0" w:lineRule="atLeast"/>
        <w:ind w:left="260"/>
        <w:rPr>
          <w:rFonts w:ascii="Garamond" w:eastAsia="Arial" w:hAnsi="Garamond"/>
          <w:b/>
          <w:color w:val="00000A"/>
        </w:rPr>
      </w:pPr>
      <w:r w:rsidRPr="009556F1">
        <w:rPr>
          <w:rFonts w:ascii="Garamond" w:eastAsia="Arial" w:hAnsi="Garamond"/>
          <w:b/>
          <w:color w:val="00000A"/>
        </w:rPr>
        <w:t>………………..………………..</w:t>
      </w:r>
      <w:r w:rsidRPr="009556F1">
        <w:rPr>
          <w:rFonts w:ascii="Garamond" w:hAnsi="Garamond"/>
        </w:rPr>
        <w:tab/>
      </w:r>
      <w:r w:rsidRPr="009556F1">
        <w:rPr>
          <w:rFonts w:ascii="Garamond" w:eastAsia="Arial" w:hAnsi="Garamond"/>
          <w:b/>
          <w:color w:val="00000A"/>
        </w:rPr>
        <w:t>………………..………………..</w:t>
      </w:r>
    </w:p>
    <w:p w:rsidR="00FE0B8F" w:rsidRPr="009556F1" w:rsidRDefault="00FE0B8F" w:rsidP="00FE0B8F">
      <w:pPr>
        <w:spacing w:line="37" w:lineRule="exact"/>
        <w:rPr>
          <w:rFonts w:ascii="Garamond" w:hAnsi="Garamond"/>
        </w:rPr>
      </w:pPr>
    </w:p>
    <w:p w:rsidR="00FE0B8F" w:rsidRPr="009556F1" w:rsidRDefault="00FE0B8F" w:rsidP="00FE0B8F">
      <w:pPr>
        <w:tabs>
          <w:tab w:val="left" w:pos="6240"/>
        </w:tabs>
        <w:spacing w:line="0" w:lineRule="atLeast"/>
        <w:ind w:left="600"/>
        <w:rPr>
          <w:rFonts w:ascii="Garamond" w:eastAsia="Arial" w:hAnsi="Garamond"/>
          <w:b/>
          <w:color w:val="00000A"/>
        </w:rPr>
      </w:pPr>
      <w:r w:rsidRPr="009556F1">
        <w:rPr>
          <w:rFonts w:ascii="Garamond" w:eastAsia="Arial" w:hAnsi="Garamond"/>
          <w:b/>
          <w:color w:val="00000A"/>
        </w:rPr>
        <w:t>Wydzierżawiający</w:t>
      </w:r>
      <w:r w:rsidRPr="009556F1">
        <w:rPr>
          <w:rFonts w:ascii="Garamond" w:hAnsi="Garamond"/>
        </w:rPr>
        <w:tab/>
      </w:r>
      <w:r w:rsidRPr="009556F1">
        <w:rPr>
          <w:rFonts w:ascii="Garamond" w:eastAsia="Arial" w:hAnsi="Garamond"/>
          <w:b/>
          <w:color w:val="00000A"/>
        </w:rPr>
        <w:t>Dzierżawca</w:t>
      </w:r>
    </w:p>
    <w:p w:rsidR="00FE0B8F" w:rsidRPr="009556F1" w:rsidRDefault="00FE0B8F" w:rsidP="00FE0B8F">
      <w:pPr>
        <w:spacing w:line="330" w:lineRule="exact"/>
        <w:rPr>
          <w:rFonts w:ascii="Garamond" w:hAnsi="Garamond"/>
        </w:rPr>
      </w:pPr>
    </w:p>
    <w:p w:rsidR="00FE0B8F" w:rsidRPr="009556F1" w:rsidRDefault="00FE0B8F" w:rsidP="00FE0B8F">
      <w:pPr>
        <w:spacing w:line="0" w:lineRule="atLeast"/>
        <w:rPr>
          <w:rFonts w:ascii="Garamond" w:eastAsia="Arial" w:hAnsi="Garamond"/>
          <w:color w:val="00000A"/>
        </w:rPr>
      </w:pPr>
      <w:r w:rsidRPr="009556F1">
        <w:rPr>
          <w:rFonts w:ascii="Garamond" w:eastAsia="Arial" w:hAnsi="Garamond"/>
          <w:color w:val="00000A"/>
        </w:rPr>
        <w:t>Załączniki:</w:t>
      </w:r>
    </w:p>
    <w:p w:rsidR="00FE0B8F" w:rsidRPr="009556F1" w:rsidRDefault="00FE0B8F" w:rsidP="00FE0B8F">
      <w:pPr>
        <w:spacing w:line="37" w:lineRule="exact"/>
        <w:rPr>
          <w:rFonts w:ascii="Garamond" w:hAnsi="Garamond"/>
        </w:rPr>
      </w:pPr>
    </w:p>
    <w:p w:rsidR="00FE0B8F" w:rsidRPr="009556F1" w:rsidRDefault="00FE0B8F" w:rsidP="00FE0B8F">
      <w:pPr>
        <w:spacing w:line="0" w:lineRule="atLeast"/>
        <w:rPr>
          <w:rFonts w:ascii="Garamond" w:eastAsia="Arial" w:hAnsi="Garamond"/>
          <w:color w:val="00000A"/>
        </w:rPr>
      </w:pPr>
    </w:p>
    <w:p w:rsidR="00FE0B8F" w:rsidRPr="009556F1" w:rsidRDefault="00FE0B8F" w:rsidP="00FE0B8F">
      <w:pPr>
        <w:spacing w:line="37" w:lineRule="exact"/>
        <w:rPr>
          <w:rFonts w:ascii="Garamond" w:hAnsi="Garamond"/>
        </w:rPr>
      </w:pPr>
    </w:p>
    <w:p w:rsidR="00FE0B8F" w:rsidRPr="009556F1" w:rsidRDefault="00FE0B8F" w:rsidP="00FE0B8F">
      <w:pPr>
        <w:spacing w:line="0" w:lineRule="atLeast"/>
        <w:rPr>
          <w:rFonts w:ascii="Garamond" w:eastAsia="Arial" w:hAnsi="Garamond"/>
          <w:color w:val="00000A"/>
        </w:rPr>
      </w:pPr>
      <w:r>
        <w:rPr>
          <w:rFonts w:ascii="Garamond" w:eastAsia="Arial" w:hAnsi="Garamond"/>
          <w:color w:val="00000A"/>
        </w:rPr>
        <w:t>1</w:t>
      </w:r>
      <w:r w:rsidRPr="009556F1">
        <w:rPr>
          <w:rFonts w:ascii="Garamond" w:eastAsia="Arial" w:hAnsi="Garamond"/>
          <w:color w:val="00000A"/>
        </w:rPr>
        <w:t>)Wykaz środków trwałych i składników wyposażenia,</w:t>
      </w:r>
    </w:p>
    <w:p w:rsidR="00FE0B8F" w:rsidRPr="009556F1" w:rsidRDefault="00FE0B8F" w:rsidP="00FE0B8F">
      <w:pPr>
        <w:spacing w:line="37" w:lineRule="exact"/>
        <w:rPr>
          <w:rFonts w:ascii="Garamond" w:hAnsi="Garamond"/>
        </w:rPr>
      </w:pPr>
    </w:p>
    <w:p w:rsidR="00FE0B8F" w:rsidRPr="009556F1" w:rsidRDefault="00FE0B8F" w:rsidP="00FE0B8F">
      <w:pPr>
        <w:spacing w:line="0" w:lineRule="atLeast"/>
        <w:rPr>
          <w:rFonts w:ascii="Garamond" w:eastAsia="Arial" w:hAnsi="Garamond"/>
          <w:color w:val="00000A"/>
        </w:rPr>
      </w:pPr>
      <w:r>
        <w:rPr>
          <w:rFonts w:ascii="Garamond" w:eastAsia="Arial" w:hAnsi="Garamond"/>
          <w:color w:val="00000A"/>
        </w:rPr>
        <w:t>2</w:t>
      </w:r>
      <w:r w:rsidRPr="009556F1">
        <w:rPr>
          <w:rFonts w:ascii="Garamond" w:eastAsia="Arial" w:hAnsi="Garamond"/>
          <w:color w:val="00000A"/>
        </w:rPr>
        <w:t>)Wykaz stanów magazynowych,</w:t>
      </w:r>
    </w:p>
    <w:p w:rsidR="00FE0B8F" w:rsidRPr="009556F1" w:rsidRDefault="00FE0B8F" w:rsidP="00FE0B8F">
      <w:pPr>
        <w:spacing w:line="37" w:lineRule="exact"/>
        <w:rPr>
          <w:rFonts w:ascii="Garamond" w:hAnsi="Garamond"/>
        </w:rPr>
      </w:pPr>
    </w:p>
    <w:p w:rsidR="00FE0B8F" w:rsidRPr="009556F1" w:rsidRDefault="00FE0B8F" w:rsidP="00FE0B8F">
      <w:pPr>
        <w:spacing w:line="0" w:lineRule="atLeast"/>
        <w:rPr>
          <w:rFonts w:ascii="Garamond" w:eastAsia="Arial" w:hAnsi="Garamond"/>
          <w:color w:val="00000A"/>
        </w:rPr>
      </w:pPr>
      <w:r>
        <w:rPr>
          <w:rFonts w:ascii="Garamond" w:eastAsia="Arial" w:hAnsi="Garamond"/>
          <w:color w:val="00000A"/>
        </w:rPr>
        <w:t>3</w:t>
      </w:r>
      <w:r w:rsidRPr="009556F1">
        <w:rPr>
          <w:rFonts w:ascii="Garamond" w:eastAsia="Arial" w:hAnsi="Garamond"/>
          <w:color w:val="00000A"/>
        </w:rPr>
        <w:t>)Wykaz pracowników,</w:t>
      </w:r>
    </w:p>
    <w:p w:rsidR="00FE0B8F" w:rsidRPr="009556F1" w:rsidRDefault="00FE0B8F" w:rsidP="00FE0B8F">
      <w:pPr>
        <w:spacing w:line="37" w:lineRule="exact"/>
        <w:rPr>
          <w:rFonts w:ascii="Garamond" w:hAnsi="Garamond"/>
        </w:rPr>
      </w:pPr>
    </w:p>
    <w:p w:rsidR="00FE0B8F" w:rsidRPr="009556F1" w:rsidRDefault="00FE0B8F" w:rsidP="00FE0B8F">
      <w:pPr>
        <w:spacing w:line="0" w:lineRule="atLeast"/>
        <w:rPr>
          <w:rFonts w:ascii="Garamond" w:eastAsia="Arial" w:hAnsi="Garamond"/>
        </w:rPr>
      </w:pPr>
      <w:r>
        <w:rPr>
          <w:rFonts w:ascii="Garamond" w:eastAsia="Arial" w:hAnsi="Garamond"/>
        </w:rPr>
        <w:t>4</w:t>
      </w:r>
      <w:r w:rsidRPr="009556F1">
        <w:rPr>
          <w:rFonts w:ascii="Garamond" w:eastAsia="Arial" w:hAnsi="Garamond"/>
        </w:rPr>
        <w:t>)Deklaracja wekslowa wraz z wekslem in blanco</w:t>
      </w:r>
    </w:p>
    <w:p w:rsidR="00FE0B8F" w:rsidRPr="009556F1" w:rsidRDefault="00FE0B8F" w:rsidP="00FE0B8F">
      <w:pPr>
        <w:spacing w:line="0" w:lineRule="atLeast"/>
        <w:rPr>
          <w:rFonts w:ascii="Garamond" w:eastAsia="Arial" w:hAnsi="Garamond"/>
        </w:rPr>
        <w:sectPr w:rsidR="00FE0B8F" w:rsidRPr="009556F1">
          <w:pgSz w:w="11900" w:h="16838"/>
          <w:pgMar w:top="692" w:right="1426" w:bottom="156" w:left="1420" w:header="0" w:footer="0" w:gutter="0"/>
          <w:cols w:space="0" w:equalWidth="0">
            <w:col w:w="9060"/>
          </w:cols>
          <w:docGrid w:linePitch="360"/>
        </w:sectPr>
      </w:pPr>
    </w:p>
    <w:p w:rsidR="00FE0B8F" w:rsidRPr="009556F1" w:rsidRDefault="00FE0B8F" w:rsidP="00FE0B8F">
      <w:pPr>
        <w:spacing w:line="200" w:lineRule="exact"/>
        <w:rPr>
          <w:rFonts w:ascii="Garamond" w:hAnsi="Garamond"/>
        </w:rPr>
      </w:pPr>
    </w:p>
    <w:p w:rsidR="00E656AA" w:rsidRPr="00A66333" w:rsidRDefault="00E656AA" w:rsidP="00A66333">
      <w:pPr>
        <w:spacing w:line="360" w:lineRule="auto"/>
        <w:rPr>
          <w:rFonts w:ascii="Garamond" w:hAnsi="Garamond"/>
        </w:rPr>
      </w:pPr>
    </w:p>
    <w:sectPr w:rsidR="00E656AA" w:rsidRPr="00A66333" w:rsidSect="00466DD5">
      <w:footerReference w:type="default" r:id="rId16"/>
      <w:headerReference w:type="first" r:id="rId17"/>
      <w:footerReference w:type="first" r:id="rId18"/>
      <w:pgSz w:w="11906" w:h="16838"/>
      <w:pgMar w:top="1417" w:right="1417" w:bottom="1417" w:left="1417" w:header="36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B93" w:rsidRDefault="00AD3B93">
      <w:r>
        <w:separator/>
      </w:r>
    </w:p>
  </w:endnote>
  <w:endnote w:type="continuationSeparator" w:id="0">
    <w:p w:rsidR="00AD3B93" w:rsidRDefault="00AD3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Luxi Sans">
    <w:altName w:val="Times New Roman"/>
    <w:charset w:val="EE"/>
    <w:family w:val="roman"/>
    <w:pitch w:val="variable"/>
  </w:font>
  <w:font w:name="HG Mincho Light J">
    <w:altName w:val="Times New Roman"/>
    <w:charset w:val="EE"/>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EE"/>
    <w:family w:val="roman"/>
    <w:pitch w:val="variable"/>
    <w:sig w:usb0="E0002AFF" w:usb1="C0007841" w:usb2="00000009" w:usb3="00000000" w:csb0="000001F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8F" w:rsidRPr="00F87446" w:rsidRDefault="00FE0B8F">
    <w:pPr>
      <w:pStyle w:val="Stopka"/>
      <w:rPr>
        <w:rFonts w:ascii="Garamond" w:hAnsi="Garamond"/>
        <w:sz w:val="16"/>
        <w:szCs w:val="16"/>
      </w:rPr>
    </w:pPr>
    <w:r>
      <w:rPr>
        <w:rFonts w:ascii="Garamond" w:hAnsi="Garamond"/>
        <w:sz w:val="16"/>
        <w:szCs w:val="16"/>
      </w:rPr>
      <w:t>W.U./W</w:t>
    </w:r>
    <w:r w:rsidRPr="00F87446">
      <w:rPr>
        <w:rFonts w:ascii="Garamond" w:hAnsi="Garamond"/>
        <w:sz w:val="16"/>
        <w:szCs w:val="16"/>
      </w:rPr>
      <w:t>.</w:t>
    </w:r>
    <w:r>
      <w:rPr>
        <w:rFonts w:ascii="Garamond" w:hAnsi="Garamond"/>
        <w:sz w:val="16"/>
        <w:szCs w:val="16"/>
      </w:rPr>
      <w:t>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8F" w:rsidRPr="002A3A5C" w:rsidRDefault="00FE0B8F" w:rsidP="00466DD5">
    <w:pPr>
      <w:jc w:val="center"/>
    </w:pPr>
    <w:r>
      <w:rPr>
        <w:noProof/>
      </w:rPr>
      <w:drawing>
        <wp:anchor distT="0" distB="0" distL="114300" distR="114300" simplePos="0" relativeHeight="251656704" behindDoc="0" locked="0" layoutInCell="1" allowOverlap="1">
          <wp:simplePos x="0" y="0"/>
          <wp:positionH relativeFrom="column">
            <wp:posOffset>5715000</wp:posOffset>
          </wp:positionH>
          <wp:positionV relativeFrom="paragraph">
            <wp:posOffset>-217805</wp:posOffset>
          </wp:positionV>
          <wp:extent cx="658495" cy="914400"/>
          <wp:effectExtent l="19050" t="0" r="8255" b="0"/>
          <wp:wrapNone/>
          <wp:docPr id="3" name="Obraz 14"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-685800</wp:posOffset>
          </wp:positionH>
          <wp:positionV relativeFrom="paragraph">
            <wp:posOffset>-217805</wp:posOffset>
          </wp:positionV>
          <wp:extent cx="914400" cy="888365"/>
          <wp:effectExtent l="19050" t="0" r="0" b="0"/>
          <wp:wrapNone/>
          <wp:docPr id="4" name="Obraz 15"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3-logo"/>
                  <pic:cNvPicPr>
                    <a:picLocks noChangeAspect="1" noChangeArrowheads="1"/>
                  </pic:cNvPicPr>
                </pic:nvPicPr>
                <pic:blipFill>
                  <a:blip r:embed="rId2"/>
                  <a:srcRect/>
                  <a:stretch>
                    <a:fillRect/>
                  </a:stretch>
                </pic:blipFill>
                <pic:spPr bwMode="auto">
                  <a:xfrm>
                    <a:off x="0" y="0"/>
                    <a:ext cx="914400" cy="888365"/>
                  </a:xfrm>
                  <a:prstGeom prst="rect">
                    <a:avLst/>
                  </a:prstGeom>
                  <a:noFill/>
                </pic:spPr>
              </pic:pic>
            </a:graphicData>
          </a:graphic>
        </wp:anchor>
      </w:drawing>
    </w:r>
    <w:r w:rsidR="00AD3B93">
      <w:rPr>
        <w:noProof/>
      </w:rPr>
      <w:pict>
        <v:line id="_x0000_s2050" style="position:absolute;left:0;text-align:left;z-index:251657728;mso-position-horizontal-relative:text;mso-position-vertical-relative:text" from="-63pt,-26.15pt" to="7in,-26.15pt"/>
      </w:pict>
    </w:r>
    <w:r w:rsidRPr="002A3A5C">
      <w:t>16-400 Suwałki, ul. Szpitalna 60,</w:t>
    </w:r>
    <w:r w:rsidRPr="001A463D">
      <w:t xml:space="preserve"> tel. (0-87) 562 94 21, fax (0-87) 562 92 00, http:/szpital.suwalki.pl,                  e-mail: </w:t>
    </w:r>
    <w:smartTag w:uri="urn:schemas-microsoft-com:office:smarttags" w:element="PersonName">
      <w:r w:rsidRPr="001A463D">
        <w:t>wojewodzki@szpital.suwalki.pl</w:t>
      </w:r>
    </w:smartTag>
    <w:r w:rsidRPr="001A463D">
      <w:t>, NIP  844-17-86-376, REGON 790319362</w:t>
    </w:r>
    <w:r>
      <w:rPr>
        <w:noProof/>
      </w:rPr>
      <w:drawing>
        <wp:anchor distT="0" distB="0" distL="114300" distR="114300" simplePos="0" relativeHeight="251659776" behindDoc="1" locked="0" layoutInCell="1" allowOverlap="1">
          <wp:simplePos x="0" y="0"/>
          <wp:positionH relativeFrom="column">
            <wp:posOffset>5208905</wp:posOffset>
          </wp:positionH>
          <wp:positionV relativeFrom="paragraph">
            <wp:posOffset>5712460</wp:posOffset>
          </wp:positionV>
          <wp:extent cx="914400" cy="887730"/>
          <wp:effectExtent l="19050" t="0" r="0" b="0"/>
          <wp:wrapNone/>
          <wp:docPr id="6" name="Obraz 13"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3-logo"/>
                  <pic:cNvPicPr>
                    <a:picLocks noChangeAspect="1" noChangeArrowheads="1"/>
                  </pic:cNvPicPr>
                </pic:nvPicPr>
                <pic:blipFill>
                  <a:blip r:embed="rId2"/>
                  <a:srcRect/>
                  <a:stretch>
                    <a:fillRect/>
                  </a:stretch>
                </pic:blipFill>
                <pic:spPr bwMode="auto">
                  <a:xfrm>
                    <a:off x="0" y="0"/>
                    <a:ext cx="914400" cy="88773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-163195</wp:posOffset>
          </wp:positionH>
          <wp:positionV relativeFrom="paragraph">
            <wp:posOffset>5941060</wp:posOffset>
          </wp:positionV>
          <wp:extent cx="658495" cy="914400"/>
          <wp:effectExtent l="19050" t="0" r="8255" b="0"/>
          <wp:wrapNone/>
          <wp:docPr id="7" name="Obraz 12"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sidRPr="001A463D">
      <w:t xml:space="preserve">,                                             nr konta: PKO BP SA </w:t>
    </w:r>
    <w:r w:rsidRPr="002A3A5C">
      <w:t>79 1020 1332 0000 1402 0973 9899</w:t>
    </w:r>
  </w:p>
  <w:p w:rsidR="00FE0B8F" w:rsidRPr="00466DD5" w:rsidRDefault="00FE0B8F" w:rsidP="00466DD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B93" w:rsidRDefault="00AD3B93">
      <w:r>
        <w:separator/>
      </w:r>
    </w:p>
  </w:footnote>
  <w:footnote w:type="continuationSeparator" w:id="0">
    <w:p w:rsidR="00AD3B93" w:rsidRDefault="00AD3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8F" w:rsidRPr="00A24B4E" w:rsidRDefault="00AD3B93" w:rsidP="00466DD5">
    <w:pPr>
      <w:ind w:left="1488" w:firstLine="636"/>
      <w:jc w:val="center"/>
      <w:rPr>
        <w:rFonts w:ascii="Palatino Linotype" w:hAnsi="Palatino Linotype"/>
        <w:b/>
        <w:i/>
        <w:color w:val="333333"/>
        <w:sz w:val="28"/>
        <w:szCs w:val="28"/>
      </w:rPr>
    </w:pPr>
    <w:r>
      <w:rPr>
        <w:noProof/>
      </w:rPr>
      <w:pict>
        <v:shapetype id="_x0000_t202" coordsize="21600,21600" o:spt="202" path="m,l,21600r21600,l21600,xe">
          <v:stroke joinstyle="miter"/>
          <v:path gradientshapeok="t" o:connecttype="rect"/>
        </v:shapetype>
        <v:shape id="_x0000_s2051" type="#_x0000_t202" style="position:absolute;left:0;text-align:left;margin-left:-36pt;margin-top:-10.15pt;width:151.3pt;height:83.75pt;z-index:-251657728;mso-wrap-style:none" stroked="f">
          <v:textbox style="mso-next-textbox:#_x0000_s2051;mso-fit-shape-to-text:t">
            <w:txbxContent>
              <w:p w:rsidR="00FE0B8F" w:rsidRDefault="00FE0B8F" w:rsidP="00466DD5">
                <w:r>
                  <w:rPr>
                    <w:noProof/>
                  </w:rPr>
                  <w:drawing>
                    <wp:inline distT="0" distB="0" distL="0" distR="0">
                      <wp:extent cx="1733550" cy="971550"/>
                      <wp:effectExtent l="19050" t="0" r="0" b="0"/>
                      <wp:docPr id="2" name="Obraz 9"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ly"/>
                              <pic:cNvPicPr>
                                <a:picLocks noChangeAspect="1" noChangeArrowheads="1"/>
                              </pic:cNvPicPr>
                            </pic:nvPicPr>
                            <pic:blipFill>
                              <a:blip r:embed="rId1"/>
                              <a:srcRect/>
                              <a:stretch>
                                <a:fillRect/>
                              </a:stretch>
                            </pic:blipFill>
                            <pic:spPr bwMode="auto">
                              <a:xfrm>
                                <a:off x="0" y="0"/>
                                <a:ext cx="1733550" cy="971550"/>
                              </a:xfrm>
                              <a:prstGeom prst="rect">
                                <a:avLst/>
                              </a:prstGeom>
                              <a:noFill/>
                              <a:ln w="9525">
                                <a:noFill/>
                                <a:miter lim="800000"/>
                                <a:headEnd/>
                                <a:tailEnd/>
                              </a:ln>
                            </pic:spPr>
                          </pic:pic>
                        </a:graphicData>
                      </a:graphic>
                    </wp:inline>
                  </w:drawing>
                </w:r>
              </w:p>
            </w:txbxContent>
          </v:textbox>
        </v:shape>
      </w:pict>
    </w:r>
    <w:r w:rsidR="00FE0B8F" w:rsidRPr="00A24B4E">
      <w:rPr>
        <w:rFonts w:ascii="Palatino Linotype" w:hAnsi="Palatino Linotype"/>
        <w:b/>
        <w:i/>
        <w:color w:val="333333"/>
        <w:sz w:val="28"/>
        <w:szCs w:val="28"/>
      </w:rPr>
      <w:t xml:space="preserve">SZPITAL WOJEWÓDZKI </w:t>
    </w:r>
  </w:p>
  <w:p w:rsidR="00FE0B8F" w:rsidRPr="00A24B4E" w:rsidRDefault="00FE0B8F"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 xml:space="preserve">IM. DR. LUDWIKA RYDYGIERA </w:t>
    </w:r>
  </w:p>
  <w:p w:rsidR="00FE0B8F" w:rsidRPr="00A24B4E" w:rsidRDefault="00FE0B8F"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W SUWAŁKACH</w:t>
    </w:r>
  </w:p>
  <w:p w:rsidR="00FE0B8F" w:rsidRPr="008E0A9F" w:rsidRDefault="00FE0B8F" w:rsidP="00466DD5">
    <w:pPr>
      <w:pStyle w:val="Nagwek"/>
      <w:rPr>
        <w:color w:val="0000FF"/>
      </w:rPr>
    </w:pPr>
  </w:p>
  <w:p w:rsidR="00FE0B8F" w:rsidRDefault="00AD3B93" w:rsidP="00466DD5">
    <w:pPr>
      <w:pStyle w:val="Nagwek"/>
    </w:pPr>
    <w:r>
      <w:rPr>
        <w:noProof/>
      </w:rPr>
      <w:pict>
        <v:line id="_x0000_s2049" style="position:absolute;z-index:251654656" from="-28.35pt,5.65pt" to="466.65pt,5.6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9495CF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hint="default"/>
      </w:rPr>
    </w:lvl>
  </w:abstractNum>
  <w:abstractNum w:abstractNumId="2">
    <w:nsid w:val="00000005"/>
    <w:multiLevelType w:val="singleLevel"/>
    <w:tmpl w:val="3408A3DA"/>
    <w:name w:val="WW8Num5"/>
    <w:lvl w:ilvl="0">
      <w:start w:val="1"/>
      <w:numFmt w:val="decimal"/>
      <w:lvlText w:val="%1."/>
      <w:lvlJc w:val="left"/>
      <w:pPr>
        <w:tabs>
          <w:tab w:val="num" w:pos="0"/>
        </w:tabs>
        <w:ind w:left="502" w:hanging="360"/>
      </w:pPr>
      <w:rPr>
        <w:b w:val="0"/>
      </w:rPr>
    </w:lvl>
  </w:abstractNum>
  <w:abstractNum w:abstractNumId="3">
    <w:nsid w:val="00000008"/>
    <w:multiLevelType w:val="singleLevel"/>
    <w:tmpl w:val="00000008"/>
    <w:name w:val="WW8Num8"/>
    <w:lvl w:ilvl="0">
      <w:start w:val="1"/>
      <w:numFmt w:val="bullet"/>
      <w:lvlText w:val="•"/>
      <w:lvlJc w:val="left"/>
      <w:pPr>
        <w:tabs>
          <w:tab w:val="num" w:pos="720"/>
        </w:tabs>
        <w:ind w:left="360" w:firstLine="0"/>
      </w:pPr>
      <w:rPr>
        <w:rFonts w:ascii="Arial" w:hAnsi="Arial" w:cs="Arial"/>
        <w:b w:val="0"/>
        <w:i w:val="0"/>
        <w:strike w:val="0"/>
        <w:dstrike w:val="0"/>
        <w:color w:val="000000"/>
        <w:position w:val="0"/>
        <w:sz w:val="24"/>
        <w:szCs w:val="24"/>
        <w:u w:val="none" w:color="000000"/>
        <w:vertAlign w:val="baseline"/>
      </w:rPr>
    </w:lvl>
  </w:abstractNum>
  <w:abstractNum w:abstractNumId="4">
    <w:nsid w:val="0000000A"/>
    <w:multiLevelType w:val="singleLevel"/>
    <w:tmpl w:val="0000000A"/>
    <w:name w:val="WW8Num10"/>
    <w:lvl w:ilvl="0">
      <w:start w:val="1"/>
      <w:numFmt w:val="bullet"/>
      <w:lvlText w:val="•"/>
      <w:lvlJc w:val="left"/>
      <w:pPr>
        <w:tabs>
          <w:tab w:val="num" w:pos="720"/>
        </w:tabs>
        <w:ind w:left="360" w:firstLine="0"/>
      </w:pPr>
      <w:rPr>
        <w:rFonts w:ascii="Arial" w:hAnsi="Arial" w:cs="Arial"/>
        <w:b w:val="0"/>
        <w:i w:val="0"/>
        <w:strike w:val="0"/>
        <w:dstrike w:val="0"/>
        <w:color w:val="000000"/>
        <w:position w:val="0"/>
        <w:sz w:val="24"/>
        <w:szCs w:val="24"/>
        <w:u w:val="none" w:color="000000"/>
        <w:vertAlign w:val="baseline"/>
      </w:rPr>
    </w:lvl>
  </w:abstractNum>
  <w:abstractNum w:abstractNumId="5">
    <w:nsid w:val="0000000B"/>
    <w:multiLevelType w:val="multilevel"/>
    <w:tmpl w:val="0000000B"/>
    <w:name w:val="WW8Num19"/>
    <w:lvl w:ilvl="0">
      <w:start w:val="1"/>
      <w:numFmt w:val="decimal"/>
      <w:lvlText w:val="%1."/>
      <w:lvlJc w:val="left"/>
      <w:pPr>
        <w:tabs>
          <w:tab w:val="num" w:pos="720"/>
        </w:tabs>
        <w:ind w:left="720" w:hanging="360"/>
      </w:pPr>
    </w:lvl>
    <w:lvl w:ilvl="1">
      <w:start w:val="1"/>
      <w:numFmt w:val="decimal"/>
      <w:lvlText w:val="%1.%2"/>
      <w:lvlJc w:val="left"/>
      <w:pPr>
        <w:tabs>
          <w:tab w:val="num" w:pos="0"/>
        </w:tabs>
        <w:ind w:left="1005" w:hanging="64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6">
    <w:nsid w:val="0000000D"/>
    <w:multiLevelType w:val="multilevel"/>
    <w:tmpl w:val="3C6A0B30"/>
    <w:name w:val="WW8Num21"/>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F"/>
    <w:multiLevelType w:val="hybridMultilevel"/>
    <w:tmpl w:val="27E28CB4"/>
    <w:lvl w:ilvl="0" w:tplc="58622190">
      <w:start w:val="1"/>
      <w:numFmt w:val="decimal"/>
      <w:lvlText w:val="%1."/>
      <w:lvlJc w:val="left"/>
      <w:rPr>
        <w:b w:val="0"/>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1"/>
    <w:multiLevelType w:val="hybridMultilevel"/>
    <w:tmpl w:val="9180593C"/>
    <w:lvl w:ilvl="0" w:tplc="FFFFFFFF">
      <w:start w:val="1"/>
      <w:numFmt w:val="decimal"/>
      <w:lvlText w:val="%1"/>
      <w:lvlJc w:val="left"/>
    </w:lvl>
    <w:lvl w:ilvl="1" w:tplc="D6980546">
      <w:start w:val="1"/>
      <w:numFmt w:val="decimal"/>
      <w:lvlText w:val="%2."/>
      <w:lvlJc w:val="left"/>
      <w:rPr>
        <w:b w:val="0"/>
        <w:bCs/>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2"/>
    <w:multiLevelType w:val="hybridMultilevel"/>
    <w:tmpl w:val="81369C20"/>
    <w:lvl w:ilvl="0" w:tplc="25EAD3D0">
      <w:start w:val="2"/>
      <w:numFmt w:val="decimal"/>
      <w:lvlText w:val="%1."/>
      <w:lvlJc w:val="left"/>
      <w:rPr>
        <w:b w:val="0"/>
        <w:bCs/>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3"/>
    <w:multiLevelType w:val="hybridMultilevel"/>
    <w:tmpl w:val="10E0C3CC"/>
    <w:lvl w:ilvl="0" w:tplc="8EB078FC">
      <w:start w:val="6"/>
      <w:numFmt w:val="decimal"/>
      <w:lvlText w:val="%1."/>
      <w:lvlJc w:val="left"/>
      <w:rPr>
        <w:b w:val="0"/>
        <w:bCs/>
      </w:rPr>
    </w:lvl>
    <w:lvl w:ilvl="1" w:tplc="47469708">
      <w:start w:val="8"/>
      <w:numFmt w:val="decimal"/>
      <w:lvlText w:val="%2."/>
      <w:lvlJc w:val="left"/>
      <w:rPr>
        <w:b w:val="0"/>
        <w:bCs/>
      </w:rPr>
    </w:lvl>
    <w:lvl w:ilvl="2" w:tplc="DD6862EC">
      <w:start w:val="9"/>
      <w:numFmt w:val="decimal"/>
      <w:lvlText w:val="%3."/>
      <w:lvlJc w:val="left"/>
      <w:rPr>
        <w:b w:val="0"/>
        <w:bCs/>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5"/>
    <w:multiLevelType w:val="hybridMultilevel"/>
    <w:tmpl w:val="02901D82"/>
    <w:lvl w:ilvl="0" w:tplc="FFFFFFFF">
      <w:start w:val="1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6"/>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7"/>
    <w:multiLevelType w:val="singleLevel"/>
    <w:tmpl w:val="00000017"/>
    <w:name w:val="WW8Num32"/>
    <w:lvl w:ilvl="0">
      <w:start w:val="1"/>
      <w:numFmt w:val="lowerLetter"/>
      <w:lvlText w:val="%1)"/>
      <w:lvlJc w:val="left"/>
      <w:pPr>
        <w:tabs>
          <w:tab w:val="num" w:pos="2901"/>
        </w:tabs>
        <w:ind w:left="2901" w:hanging="360"/>
      </w:pPr>
    </w:lvl>
  </w:abstractNum>
  <w:abstractNum w:abstractNumId="14">
    <w:nsid w:val="00000018"/>
    <w:multiLevelType w:val="hybridMultilevel"/>
    <w:tmpl w:val="1E7FF52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9"/>
    <w:multiLevelType w:val="hybridMultilevel"/>
    <w:tmpl w:val="7C3DBD3C"/>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A"/>
    <w:multiLevelType w:val="hybridMultilevel"/>
    <w:tmpl w:val="7BFAA2E8"/>
    <w:lvl w:ilvl="0" w:tplc="FFFFFFFF">
      <w:start w:val="24"/>
      <w:numFmt w:val="upperLetter"/>
      <w:lvlText w:val="%1."/>
      <w:lvlJc w:val="left"/>
    </w:lvl>
    <w:lvl w:ilvl="1" w:tplc="302203EA">
      <w:start w:val="1"/>
      <w:numFmt w:val="decimal"/>
      <w:lvlText w:val="%2."/>
      <w:lvlJc w:val="left"/>
      <w:rPr>
        <w:b w:val="0"/>
        <w:bCs/>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D"/>
    <w:multiLevelType w:val="hybridMultilevel"/>
    <w:tmpl w:val="8DAC6936"/>
    <w:lvl w:ilvl="0" w:tplc="A91291C4">
      <w:start w:val="9"/>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E"/>
    <w:multiLevelType w:val="singleLevel"/>
    <w:tmpl w:val="BBA8AE56"/>
    <w:name w:val="WW8Num40"/>
    <w:lvl w:ilvl="0">
      <w:start w:val="1"/>
      <w:numFmt w:val="upperRoman"/>
      <w:lvlText w:val="%1."/>
      <w:lvlJc w:val="left"/>
      <w:pPr>
        <w:tabs>
          <w:tab w:val="num" w:pos="-142"/>
        </w:tabs>
        <w:ind w:left="862" w:hanging="720"/>
      </w:pPr>
      <w:rPr>
        <w:b/>
        <w:bCs/>
        <w:i w:val="0"/>
        <w:iCs/>
        <w:color w:val="000000"/>
      </w:rPr>
    </w:lvl>
  </w:abstractNum>
  <w:abstractNum w:abstractNumId="19">
    <w:nsid w:val="0000001F"/>
    <w:multiLevelType w:val="hybridMultilevel"/>
    <w:tmpl w:val="614FD4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0"/>
    <w:multiLevelType w:val="multilevel"/>
    <w:tmpl w:val="7D78049A"/>
    <w:name w:val="WW8Num43"/>
    <w:lvl w:ilvl="0">
      <w:start w:val="1"/>
      <w:numFmt w:val="decimal"/>
      <w:lvlText w:val="%1)"/>
      <w:lvlJc w:val="left"/>
      <w:pPr>
        <w:tabs>
          <w:tab w:val="num" w:pos="750"/>
        </w:tabs>
        <w:ind w:left="750" w:hanging="39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b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00000021"/>
    <w:multiLevelType w:val="hybridMultilevel"/>
    <w:tmpl w:val="89B4490E"/>
    <w:lvl w:ilvl="0" w:tplc="F812910A">
      <w:start w:val="1"/>
      <w:numFmt w:val="decimal"/>
      <w:lvlText w:val="%1."/>
      <w:lvlJc w:val="left"/>
      <w:rPr>
        <w:b w:val="0"/>
        <w:bCs/>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4"/>
    <w:multiLevelType w:val="multilevel"/>
    <w:tmpl w:val="00000024"/>
    <w:name w:val="WW8Num48"/>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801"/>
        </w:tabs>
        <w:ind w:left="801" w:hanging="375"/>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23">
    <w:nsid w:val="00000025"/>
    <w:multiLevelType w:val="singleLevel"/>
    <w:tmpl w:val="FE56E1AE"/>
    <w:name w:val="WW8Num49"/>
    <w:lvl w:ilvl="0">
      <w:start w:val="1"/>
      <w:numFmt w:val="decimal"/>
      <w:lvlText w:val="%1."/>
      <w:lvlJc w:val="left"/>
      <w:pPr>
        <w:tabs>
          <w:tab w:val="num" w:pos="360"/>
        </w:tabs>
        <w:ind w:left="360" w:hanging="360"/>
      </w:pPr>
      <w:rPr>
        <w:b w:val="0"/>
      </w:rPr>
    </w:lvl>
  </w:abstractNum>
  <w:abstractNum w:abstractNumId="24">
    <w:nsid w:val="00000027"/>
    <w:multiLevelType w:val="multilevel"/>
    <w:tmpl w:val="00000027"/>
    <w:name w:val="WW8Num5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000002B"/>
    <w:multiLevelType w:val="singleLevel"/>
    <w:tmpl w:val="A5B0F30A"/>
    <w:name w:val="WW8Num55"/>
    <w:lvl w:ilvl="0">
      <w:start w:val="1"/>
      <w:numFmt w:val="decimal"/>
      <w:lvlText w:val="%1."/>
      <w:lvlJc w:val="left"/>
      <w:pPr>
        <w:tabs>
          <w:tab w:val="num" w:pos="0"/>
        </w:tabs>
        <w:ind w:left="360" w:hanging="360"/>
      </w:pPr>
      <w:rPr>
        <w:b w:val="0"/>
      </w:rPr>
    </w:lvl>
  </w:abstractNum>
  <w:abstractNum w:abstractNumId="26">
    <w:nsid w:val="00000030"/>
    <w:multiLevelType w:val="singleLevel"/>
    <w:tmpl w:val="00000030"/>
    <w:name w:val="WW8Num62"/>
    <w:lvl w:ilvl="0">
      <w:start w:val="1"/>
      <w:numFmt w:val="decimal"/>
      <w:lvlText w:val="%1."/>
      <w:lvlJc w:val="left"/>
      <w:pPr>
        <w:tabs>
          <w:tab w:val="num" w:pos="720"/>
        </w:tabs>
        <w:ind w:left="720" w:hanging="360"/>
      </w:pPr>
    </w:lvl>
  </w:abstractNum>
  <w:abstractNum w:abstractNumId="27">
    <w:nsid w:val="00000031"/>
    <w:multiLevelType w:val="singleLevel"/>
    <w:tmpl w:val="00000031"/>
    <w:name w:val="WW8Num63"/>
    <w:lvl w:ilvl="0">
      <w:start w:val="1"/>
      <w:numFmt w:val="decimal"/>
      <w:lvlText w:val="%1."/>
      <w:lvlJc w:val="left"/>
      <w:pPr>
        <w:tabs>
          <w:tab w:val="num" w:pos="360"/>
        </w:tabs>
        <w:ind w:left="360" w:hanging="360"/>
      </w:pPr>
      <w:rPr>
        <w:rFonts w:cs="Times New Roman"/>
        <w:b w:val="0"/>
      </w:rPr>
    </w:lvl>
  </w:abstractNum>
  <w:abstractNum w:abstractNumId="28">
    <w:nsid w:val="00000032"/>
    <w:multiLevelType w:val="singleLevel"/>
    <w:tmpl w:val="00000032"/>
    <w:name w:val="WW8Num64"/>
    <w:lvl w:ilvl="0">
      <w:numFmt w:val="bullet"/>
      <w:lvlText w:val="-"/>
      <w:lvlJc w:val="left"/>
      <w:pPr>
        <w:tabs>
          <w:tab w:val="num" w:pos="1494"/>
        </w:tabs>
        <w:ind w:left="1494" w:hanging="360"/>
      </w:pPr>
      <w:rPr>
        <w:rFonts w:ascii="OpenSymbol" w:hAnsi="OpenSymbol"/>
      </w:rPr>
    </w:lvl>
  </w:abstractNum>
  <w:abstractNum w:abstractNumId="29">
    <w:nsid w:val="00000034"/>
    <w:multiLevelType w:val="multilevel"/>
    <w:tmpl w:val="731441BC"/>
    <w:name w:val="WW8Num66"/>
    <w:lvl w:ilvl="0">
      <w:start w:val="1"/>
      <w:numFmt w:val="decimal"/>
      <w:lvlText w:val="%1."/>
      <w:lvlJc w:val="left"/>
      <w:pPr>
        <w:tabs>
          <w:tab w:val="num" w:pos="360"/>
        </w:tabs>
        <w:ind w:left="360" w:hanging="360"/>
      </w:pPr>
      <w:rPr>
        <w:rFonts w:ascii="Tahoma" w:hAnsi="Tahoma" w:cs="Tahoma"/>
        <w:b w:val="0"/>
        <w:sz w:val="16"/>
        <w:szCs w:val="1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001D1645"/>
    <w:multiLevelType w:val="hybridMultilevel"/>
    <w:tmpl w:val="1BA851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15F535D"/>
    <w:multiLevelType w:val="multilevel"/>
    <w:tmpl w:val="0415001F"/>
    <w:styleLink w:val="Poziom3"/>
    <w:lvl w:ilvl="0">
      <w:start w:val="1"/>
      <w:numFmt w:val="decimal"/>
      <w:lvlText w:val="%1."/>
      <w:lvlJc w:val="left"/>
      <w:pPr>
        <w:tabs>
          <w:tab w:val="num" w:pos="360"/>
        </w:tabs>
        <w:ind w:left="360" w:hanging="360"/>
      </w:pPr>
      <w:rPr>
        <w:rFonts w:ascii="Verdana" w:hAnsi="Verdana"/>
        <w:sz w:val="22"/>
      </w:rPr>
    </w:lvl>
    <w:lvl w:ilvl="1">
      <w:start w:val="1"/>
      <w:numFmt w:val="decimal"/>
      <w:lvlText w:val="%1.%2."/>
      <w:lvlJc w:val="left"/>
      <w:pPr>
        <w:tabs>
          <w:tab w:val="num" w:pos="1080"/>
        </w:tabs>
        <w:ind w:left="792" w:hanging="432"/>
      </w:pPr>
      <w:rPr>
        <w:rFonts w:ascii="Verdana" w:hAnsi="Verdana"/>
        <w:sz w:val="22"/>
      </w:rPr>
    </w:lvl>
    <w:lvl w:ilvl="2">
      <w:start w:val="1"/>
      <w:numFmt w:val="decimal"/>
      <w:lvlText w:val="%1.%2.%3."/>
      <w:lvlJc w:val="left"/>
      <w:pPr>
        <w:tabs>
          <w:tab w:val="num" w:pos="1800"/>
        </w:tabs>
        <w:ind w:left="1224" w:hanging="504"/>
      </w:pPr>
      <w:rPr>
        <w:rFonts w:ascii="Verdana" w:hAnsi="Verdana"/>
        <w:sz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2">
    <w:nsid w:val="03B14D1F"/>
    <w:multiLevelType w:val="hybridMultilevel"/>
    <w:tmpl w:val="A96661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63259DA"/>
    <w:multiLevelType w:val="hybridMultilevel"/>
    <w:tmpl w:val="AB6C01AC"/>
    <w:styleLink w:val="Numery0"/>
    <w:lvl w:ilvl="0" w:tplc="723E3A6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7600E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F49A80D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ECE5F4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20EEBBC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344A09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17D494E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3DC40EB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E863D2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14843A0F"/>
    <w:multiLevelType w:val="hybridMultilevel"/>
    <w:tmpl w:val="310E37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60C77D0"/>
    <w:multiLevelType w:val="hybridMultilevel"/>
    <w:tmpl w:val="561283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nsid w:val="1FFF3F7D"/>
    <w:multiLevelType w:val="hybridMultilevel"/>
    <w:tmpl w:val="C0FC3664"/>
    <w:styleLink w:val="Punktory"/>
    <w:lvl w:ilvl="0" w:tplc="0CC41A9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F182C85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CCA4513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ECEE237C">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09E33B2">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A1AA9096">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56BCFDF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CA581B6E">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D252499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40F12C1"/>
    <w:multiLevelType w:val="hybridMultilevel"/>
    <w:tmpl w:val="8CF04108"/>
    <w:lvl w:ilvl="0" w:tplc="384E93F4">
      <w:start w:val="1"/>
      <w:numFmt w:val="upperRoman"/>
      <w:pStyle w:val="moj3I"/>
      <w:lvlText w:val="%1."/>
      <w:lvlJc w:val="right"/>
      <w:pPr>
        <w:tabs>
          <w:tab w:val="num" w:pos="1391"/>
        </w:tabs>
        <w:ind w:left="1391" w:hanging="180"/>
      </w:pPr>
    </w:lvl>
    <w:lvl w:ilvl="1" w:tplc="04150019" w:tentative="1">
      <w:start w:val="1"/>
      <w:numFmt w:val="lowerLetter"/>
      <w:lvlText w:val="%2."/>
      <w:lvlJc w:val="left"/>
      <w:pPr>
        <w:tabs>
          <w:tab w:val="num" w:pos="2291"/>
        </w:tabs>
        <w:ind w:left="2291" w:hanging="360"/>
      </w:pPr>
    </w:lvl>
    <w:lvl w:ilvl="2" w:tplc="0415001B" w:tentative="1">
      <w:start w:val="1"/>
      <w:numFmt w:val="lowerRoman"/>
      <w:lvlText w:val="%3."/>
      <w:lvlJc w:val="right"/>
      <w:pPr>
        <w:tabs>
          <w:tab w:val="num" w:pos="3011"/>
        </w:tabs>
        <w:ind w:left="3011" w:hanging="180"/>
      </w:pPr>
    </w:lvl>
    <w:lvl w:ilvl="3" w:tplc="0415000F" w:tentative="1">
      <w:start w:val="1"/>
      <w:numFmt w:val="decimal"/>
      <w:lvlText w:val="%4."/>
      <w:lvlJc w:val="left"/>
      <w:pPr>
        <w:tabs>
          <w:tab w:val="num" w:pos="3731"/>
        </w:tabs>
        <w:ind w:left="3731" w:hanging="360"/>
      </w:pPr>
    </w:lvl>
    <w:lvl w:ilvl="4" w:tplc="04150019" w:tentative="1">
      <w:start w:val="1"/>
      <w:numFmt w:val="lowerLetter"/>
      <w:lvlText w:val="%5."/>
      <w:lvlJc w:val="left"/>
      <w:pPr>
        <w:tabs>
          <w:tab w:val="num" w:pos="4451"/>
        </w:tabs>
        <w:ind w:left="4451" w:hanging="360"/>
      </w:pPr>
    </w:lvl>
    <w:lvl w:ilvl="5" w:tplc="0415001B" w:tentative="1">
      <w:start w:val="1"/>
      <w:numFmt w:val="lowerRoman"/>
      <w:lvlText w:val="%6."/>
      <w:lvlJc w:val="right"/>
      <w:pPr>
        <w:tabs>
          <w:tab w:val="num" w:pos="5171"/>
        </w:tabs>
        <w:ind w:left="5171" w:hanging="180"/>
      </w:pPr>
    </w:lvl>
    <w:lvl w:ilvl="6" w:tplc="0415000F" w:tentative="1">
      <w:start w:val="1"/>
      <w:numFmt w:val="decimal"/>
      <w:lvlText w:val="%7."/>
      <w:lvlJc w:val="left"/>
      <w:pPr>
        <w:tabs>
          <w:tab w:val="num" w:pos="5891"/>
        </w:tabs>
        <w:ind w:left="5891" w:hanging="360"/>
      </w:pPr>
    </w:lvl>
    <w:lvl w:ilvl="7" w:tplc="04150019" w:tentative="1">
      <w:start w:val="1"/>
      <w:numFmt w:val="lowerLetter"/>
      <w:lvlText w:val="%8."/>
      <w:lvlJc w:val="left"/>
      <w:pPr>
        <w:tabs>
          <w:tab w:val="num" w:pos="6611"/>
        </w:tabs>
        <w:ind w:left="6611" w:hanging="360"/>
      </w:pPr>
    </w:lvl>
    <w:lvl w:ilvl="8" w:tplc="0415001B" w:tentative="1">
      <w:start w:val="1"/>
      <w:numFmt w:val="lowerRoman"/>
      <w:lvlText w:val="%9."/>
      <w:lvlJc w:val="right"/>
      <w:pPr>
        <w:tabs>
          <w:tab w:val="num" w:pos="7331"/>
        </w:tabs>
        <w:ind w:left="7331" w:hanging="180"/>
      </w:pPr>
    </w:lvl>
  </w:abstractNum>
  <w:abstractNum w:abstractNumId="39">
    <w:nsid w:val="25752E94"/>
    <w:multiLevelType w:val="hybridMultilevel"/>
    <w:tmpl w:val="3D0EB0C6"/>
    <w:lvl w:ilvl="0" w:tplc="3E4C662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69B5401"/>
    <w:multiLevelType w:val="hybridMultilevel"/>
    <w:tmpl w:val="B6AE9EB6"/>
    <w:lvl w:ilvl="0" w:tplc="140A1362">
      <w:start w:val="1"/>
      <w:numFmt w:val="lowerLetter"/>
      <w:lvlText w:val="%1)"/>
      <w:lvlJc w:val="left"/>
      <w:pPr>
        <w:ind w:left="720" w:hanging="360"/>
      </w:pPr>
      <w:rPr>
        <w:rFonts w:hint="default"/>
        <w:b w:val="0"/>
        <w:bCs/>
        <w:i w:val="0"/>
        <w:iCs/>
        <w:color w:val="auto"/>
      </w:rPr>
    </w:lvl>
    <w:lvl w:ilvl="1" w:tplc="FFFFFFFF">
      <w:start w:val="1"/>
      <w:numFmt w:val="decimal"/>
      <w:lvlText w:val="%2."/>
      <w:lvlJc w:val="left"/>
      <w:pPr>
        <w:tabs>
          <w:tab w:val="num" w:pos="1440"/>
        </w:tabs>
        <w:ind w:left="1440" w:hanging="360"/>
      </w:pPr>
    </w:lvl>
    <w:lvl w:ilvl="2" w:tplc="0492A0E2">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28C551D4"/>
    <w:multiLevelType w:val="hybridMultilevel"/>
    <w:tmpl w:val="A8648D78"/>
    <w:lvl w:ilvl="0" w:tplc="E19CA6E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B9B197F"/>
    <w:multiLevelType w:val="hybridMultilevel"/>
    <w:tmpl w:val="F438D3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0D817E3"/>
    <w:multiLevelType w:val="multilevel"/>
    <w:tmpl w:val="0E1CBD7C"/>
    <w:lvl w:ilvl="0">
      <w:start w:val="1"/>
      <w:numFmt w:val="decimal"/>
      <w:pStyle w:val="Klaudia1"/>
      <w:lvlText w:val="%1."/>
      <w:lvlJc w:val="left"/>
      <w:pPr>
        <w:tabs>
          <w:tab w:val="num" w:pos="360"/>
        </w:tabs>
        <w:ind w:left="360" w:hanging="360"/>
      </w:pPr>
      <w:rPr>
        <w:rFonts w:ascii="Verdana" w:hAnsi="Verdana"/>
        <w:sz w:val="32"/>
      </w:rPr>
    </w:lvl>
    <w:lvl w:ilvl="1">
      <w:start w:val="1"/>
      <w:numFmt w:val="decimal"/>
      <w:lvlText w:val="%1.%2."/>
      <w:lvlJc w:val="left"/>
      <w:pPr>
        <w:tabs>
          <w:tab w:val="num" w:pos="1080"/>
        </w:tabs>
        <w:ind w:left="792" w:hanging="432"/>
      </w:pPr>
      <w:rPr>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4">
    <w:nsid w:val="330638AE"/>
    <w:multiLevelType w:val="hybridMultilevel"/>
    <w:tmpl w:val="D722DDBA"/>
    <w:lvl w:ilvl="0" w:tplc="F2D4559E">
      <w:start w:val="1"/>
      <w:numFmt w:val="bullet"/>
      <w:lvlText w:val="−"/>
      <w:lvlJc w:val="left"/>
      <w:pPr>
        <w:ind w:left="1146" w:hanging="360"/>
      </w:pPr>
      <w:rPr>
        <w:rFonts w:ascii="Times New Roman" w:hAnsi="Times New Roman" w:cs="Times New Roman" w:hint="default"/>
        <w:color w:val="auto"/>
      </w:rPr>
    </w:lvl>
    <w:lvl w:ilvl="1" w:tplc="0C1AB48A">
      <w:start w:val="1"/>
      <w:numFmt w:val="decimal"/>
      <w:lvlText w:val="%2."/>
      <w:lvlJc w:val="left"/>
      <w:pPr>
        <w:tabs>
          <w:tab w:val="num" w:pos="1440"/>
        </w:tabs>
        <w:ind w:left="1440" w:hanging="360"/>
      </w:pPr>
    </w:lvl>
    <w:lvl w:ilvl="2" w:tplc="BAD27EE4">
      <w:start w:val="1"/>
      <w:numFmt w:val="decimal"/>
      <w:lvlText w:val="%3."/>
      <w:lvlJc w:val="left"/>
      <w:pPr>
        <w:tabs>
          <w:tab w:val="num" w:pos="2160"/>
        </w:tabs>
        <w:ind w:left="2160" w:hanging="360"/>
      </w:pPr>
    </w:lvl>
    <w:lvl w:ilvl="3" w:tplc="630AE05E">
      <w:start w:val="1"/>
      <w:numFmt w:val="decimal"/>
      <w:lvlText w:val="%4."/>
      <w:lvlJc w:val="left"/>
      <w:pPr>
        <w:tabs>
          <w:tab w:val="num" w:pos="2880"/>
        </w:tabs>
        <w:ind w:left="2880" w:hanging="360"/>
      </w:pPr>
    </w:lvl>
    <w:lvl w:ilvl="4" w:tplc="03F65D3A">
      <w:start w:val="1"/>
      <w:numFmt w:val="decimal"/>
      <w:lvlText w:val="%5."/>
      <w:lvlJc w:val="left"/>
      <w:pPr>
        <w:tabs>
          <w:tab w:val="num" w:pos="3600"/>
        </w:tabs>
        <w:ind w:left="3600" w:hanging="360"/>
      </w:pPr>
    </w:lvl>
    <w:lvl w:ilvl="5" w:tplc="FAB82C44">
      <w:start w:val="1"/>
      <w:numFmt w:val="decimal"/>
      <w:lvlText w:val="%6."/>
      <w:lvlJc w:val="left"/>
      <w:pPr>
        <w:tabs>
          <w:tab w:val="num" w:pos="4320"/>
        </w:tabs>
        <w:ind w:left="4320" w:hanging="360"/>
      </w:pPr>
    </w:lvl>
    <w:lvl w:ilvl="6" w:tplc="7E8653FA">
      <w:start w:val="1"/>
      <w:numFmt w:val="decimal"/>
      <w:lvlText w:val="%7."/>
      <w:lvlJc w:val="left"/>
      <w:pPr>
        <w:tabs>
          <w:tab w:val="num" w:pos="5040"/>
        </w:tabs>
        <w:ind w:left="5040" w:hanging="360"/>
      </w:pPr>
    </w:lvl>
    <w:lvl w:ilvl="7" w:tplc="355694B4">
      <w:start w:val="1"/>
      <w:numFmt w:val="decimal"/>
      <w:lvlText w:val="%8."/>
      <w:lvlJc w:val="left"/>
      <w:pPr>
        <w:tabs>
          <w:tab w:val="num" w:pos="5760"/>
        </w:tabs>
        <w:ind w:left="5760" w:hanging="360"/>
      </w:pPr>
    </w:lvl>
    <w:lvl w:ilvl="8" w:tplc="22A0C330">
      <w:start w:val="1"/>
      <w:numFmt w:val="decimal"/>
      <w:lvlText w:val="%9."/>
      <w:lvlJc w:val="left"/>
      <w:pPr>
        <w:tabs>
          <w:tab w:val="num" w:pos="6480"/>
        </w:tabs>
        <w:ind w:left="6480" w:hanging="360"/>
      </w:pPr>
    </w:lvl>
  </w:abstractNum>
  <w:abstractNum w:abstractNumId="45">
    <w:nsid w:val="34111FE1"/>
    <w:multiLevelType w:val="hybridMultilevel"/>
    <w:tmpl w:val="5E8EEBBE"/>
    <w:lvl w:ilvl="0" w:tplc="317A7A3C">
      <w:start w:val="1"/>
      <w:numFmt w:val="upperRoman"/>
      <w:pStyle w:val="mojIwciecie"/>
      <w:lvlText w:val="%1."/>
      <w:lvlJc w:val="right"/>
      <w:pPr>
        <w:tabs>
          <w:tab w:val="num" w:pos="720"/>
        </w:tabs>
        <w:ind w:left="720" w:hanging="18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35F36740"/>
    <w:multiLevelType w:val="hybridMultilevel"/>
    <w:tmpl w:val="B410482E"/>
    <w:lvl w:ilvl="0" w:tplc="571673EA">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36E476BB"/>
    <w:multiLevelType w:val="multilevel"/>
    <w:tmpl w:val="0415001F"/>
    <w:styleLink w:val="poziom2"/>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rPr>
        <w:rFonts w:ascii="Verdana" w:hAnsi="Verdana"/>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8">
    <w:nsid w:val="3A1E58FE"/>
    <w:multiLevelType w:val="hybridMultilevel"/>
    <w:tmpl w:val="B298E9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A9C3B05"/>
    <w:multiLevelType w:val="hybridMultilevel"/>
    <w:tmpl w:val="5074D41C"/>
    <w:lvl w:ilvl="0" w:tplc="0415000F">
      <w:start w:val="1"/>
      <w:numFmt w:val="decimal"/>
      <w:pStyle w:val="mojStyl2"/>
      <w:lvlText w:val="%1."/>
      <w:lvlJc w:val="left"/>
      <w:pPr>
        <w:tabs>
          <w:tab w:val="num" w:pos="1287"/>
        </w:tabs>
        <w:ind w:left="1287" w:hanging="360"/>
      </w:pPr>
      <w:rPr>
        <w:rFonts w:hint="default"/>
        <w:sz w:val="20"/>
        <w:szCs w:val="20"/>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50">
    <w:nsid w:val="3AC01969"/>
    <w:multiLevelType w:val="hybridMultilevel"/>
    <w:tmpl w:val="236EB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B3E02E9"/>
    <w:multiLevelType w:val="hybridMultilevel"/>
    <w:tmpl w:val="A3C06F5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nsid w:val="3B850D9B"/>
    <w:multiLevelType w:val="hybridMultilevel"/>
    <w:tmpl w:val="A866E7F6"/>
    <w:lvl w:ilvl="0" w:tplc="8E90A8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55D3196"/>
    <w:multiLevelType w:val="hybridMultilevel"/>
    <w:tmpl w:val="A9A4A41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7F30186"/>
    <w:multiLevelType w:val="hybridMultilevel"/>
    <w:tmpl w:val="1B18C568"/>
    <w:lvl w:ilvl="0" w:tplc="EFBA775E">
      <w:start w:val="1"/>
      <w:numFmt w:val="lowerLetter"/>
      <w:lvlText w:val="%1)"/>
      <w:lvlJc w:val="left"/>
      <w:pPr>
        <w:ind w:left="720" w:hanging="360"/>
      </w:pPr>
      <w:rPr>
        <w:rFonts w:cs="Times New Roman" w:hint="default"/>
        <w:color w:val="auto"/>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A630E8F"/>
    <w:multiLevelType w:val="hybridMultilevel"/>
    <w:tmpl w:val="6F86E2FC"/>
    <w:lvl w:ilvl="0" w:tplc="360CCAD4">
      <w:start w:val="1"/>
      <w:numFmt w:val="bullet"/>
      <w:lvlText w:val=""/>
      <w:lvlJc w:val="left"/>
      <w:pPr>
        <w:ind w:left="720" w:hanging="360"/>
      </w:pPr>
      <w:rPr>
        <w:rFonts w:ascii="Wingdings" w:hAnsi="Wingdings" w:hint="default"/>
      </w:rPr>
    </w:lvl>
    <w:lvl w:ilvl="1" w:tplc="CBC031E0">
      <w:start w:val="1"/>
      <w:numFmt w:val="decimal"/>
      <w:lvlText w:val="%2."/>
      <w:lvlJc w:val="left"/>
      <w:pPr>
        <w:tabs>
          <w:tab w:val="num" w:pos="1440"/>
        </w:tabs>
        <w:ind w:left="1440" w:hanging="360"/>
      </w:pPr>
    </w:lvl>
    <w:lvl w:ilvl="2" w:tplc="A6F0C102">
      <w:start w:val="1"/>
      <w:numFmt w:val="decimal"/>
      <w:lvlText w:val="%3."/>
      <w:lvlJc w:val="left"/>
      <w:pPr>
        <w:tabs>
          <w:tab w:val="num" w:pos="2160"/>
        </w:tabs>
        <w:ind w:left="2160" w:hanging="360"/>
      </w:pPr>
    </w:lvl>
    <w:lvl w:ilvl="3" w:tplc="0AA825EE">
      <w:start w:val="1"/>
      <w:numFmt w:val="decimal"/>
      <w:lvlText w:val="%4."/>
      <w:lvlJc w:val="left"/>
      <w:pPr>
        <w:tabs>
          <w:tab w:val="num" w:pos="2880"/>
        </w:tabs>
        <w:ind w:left="2880" w:hanging="360"/>
      </w:pPr>
    </w:lvl>
    <w:lvl w:ilvl="4" w:tplc="63FA0188">
      <w:start w:val="1"/>
      <w:numFmt w:val="decimal"/>
      <w:lvlText w:val="%5."/>
      <w:lvlJc w:val="left"/>
      <w:pPr>
        <w:tabs>
          <w:tab w:val="num" w:pos="3600"/>
        </w:tabs>
        <w:ind w:left="3600" w:hanging="360"/>
      </w:pPr>
    </w:lvl>
    <w:lvl w:ilvl="5" w:tplc="2B0E3BA8">
      <w:start w:val="1"/>
      <w:numFmt w:val="decimal"/>
      <w:lvlText w:val="%6."/>
      <w:lvlJc w:val="left"/>
      <w:pPr>
        <w:tabs>
          <w:tab w:val="num" w:pos="4320"/>
        </w:tabs>
        <w:ind w:left="4320" w:hanging="360"/>
      </w:pPr>
    </w:lvl>
    <w:lvl w:ilvl="6" w:tplc="2632D298">
      <w:start w:val="1"/>
      <w:numFmt w:val="decimal"/>
      <w:lvlText w:val="%7."/>
      <w:lvlJc w:val="left"/>
      <w:pPr>
        <w:tabs>
          <w:tab w:val="num" w:pos="5040"/>
        </w:tabs>
        <w:ind w:left="5040" w:hanging="360"/>
      </w:pPr>
    </w:lvl>
    <w:lvl w:ilvl="7" w:tplc="A9CC68C2">
      <w:start w:val="1"/>
      <w:numFmt w:val="decimal"/>
      <w:lvlText w:val="%8."/>
      <w:lvlJc w:val="left"/>
      <w:pPr>
        <w:tabs>
          <w:tab w:val="num" w:pos="5760"/>
        </w:tabs>
        <w:ind w:left="5760" w:hanging="360"/>
      </w:pPr>
    </w:lvl>
    <w:lvl w:ilvl="8" w:tplc="39FAB030">
      <w:start w:val="1"/>
      <w:numFmt w:val="decimal"/>
      <w:lvlText w:val="%9."/>
      <w:lvlJc w:val="left"/>
      <w:pPr>
        <w:tabs>
          <w:tab w:val="num" w:pos="6480"/>
        </w:tabs>
        <w:ind w:left="6480" w:hanging="360"/>
      </w:pPr>
    </w:lvl>
  </w:abstractNum>
  <w:abstractNum w:abstractNumId="56">
    <w:nsid w:val="4B4E4232"/>
    <w:multiLevelType w:val="hybridMultilevel"/>
    <w:tmpl w:val="76ECA2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nsid w:val="4C32536D"/>
    <w:multiLevelType w:val="hybridMultilevel"/>
    <w:tmpl w:val="90EC35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0894E66"/>
    <w:multiLevelType w:val="hybridMultilevel"/>
    <w:tmpl w:val="C71E5D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3A778A8"/>
    <w:multiLevelType w:val="hybridMultilevel"/>
    <w:tmpl w:val="F438D3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54A3E39"/>
    <w:multiLevelType w:val="hybridMultilevel"/>
    <w:tmpl w:val="BAB679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6886A8A"/>
    <w:multiLevelType w:val="multilevel"/>
    <w:tmpl w:val="4792325E"/>
    <w:styleLink w:val="111111"/>
    <w:lvl w:ilvl="0">
      <w:start w:val="1"/>
      <w:numFmt w:val="decimal"/>
      <w:lvlText w:val="%1."/>
      <w:lvlJc w:val="left"/>
      <w:pPr>
        <w:tabs>
          <w:tab w:val="num" w:pos="720"/>
        </w:tabs>
        <w:ind w:left="720" w:hanging="360"/>
      </w:pPr>
      <w:rPr>
        <w:rFonts w:hint="default"/>
        <w:i w:val="0"/>
        <w:color w:val="auto"/>
        <w:sz w:val="22"/>
        <w:szCs w:val="19"/>
      </w:rPr>
    </w:lvl>
    <w:lvl w:ilvl="1">
      <w:start w:val="1"/>
      <w:numFmt w:val="decimal"/>
      <w:lvlText w:val="%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2">
    <w:nsid w:val="583E786F"/>
    <w:multiLevelType w:val="hybridMultilevel"/>
    <w:tmpl w:val="9D82F154"/>
    <w:lvl w:ilvl="0" w:tplc="04150011">
      <w:start w:val="1"/>
      <w:numFmt w:val="upperRoman"/>
      <w:pStyle w:val="moj2I"/>
      <w:lvlText w:val="%1."/>
      <w:lvlJc w:val="right"/>
      <w:pPr>
        <w:tabs>
          <w:tab w:val="num" w:pos="1853"/>
        </w:tabs>
        <w:ind w:left="1853" w:hanging="180"/>
      </w:pPr>
    </w:lvl>
    <w:lvl w:ilvl="1" w:tplc="04150019" w:tentative="1">
      <w:start w:val="1"/>
      <w:numFmt w:val="lowerLetter"/>
      <w:lvlText w:val="%2."/>
      <w:lvlJc w:val="left"/>
      <w:pPr>
        <w:tabs>
          <w:tab w:val="num" w:pos="2574"/>
        </w:tabs>
        <w:ind w:left="2574" w:hanging="360"/>
      </w:pPr>
    </w:lvl>
    <w:lvl w:ilvl="2" w:tplc="0415001B" w:tentative="1">
      <w:start w:val="1"/>
      <w:numFmt w:val="lowerRoman"/>
      <w:lvlText w:val="%3."/>
      <w:lvlJc w:val="right"/>
      <w:pPr>
        <w:tabs>
          <w:tab w:val="num" w:pos="3294"/>
        </w:tabs>
        <w:ind w:left="3294" w:hanging="180"/>
      </w:pPr>
    </w:lvl>
    <w:lvl w:ilvl="3" w:tplc="0415000F" w:tentative="1">
      <w:start w:val="1"/>
      <w:numFmt w:val="decimal"/>
      <w:lvlText w:val="%4."/>
      <w:lvlJc w:val="left"/>
      <w:pPr>
        <w:tabs>
          <w:tab w:val="num" w:pos="4014"/>
        </w:tabs>
        <w:ind w:left="4014" w:hanging="360"/>
      </w:pPr>
    </w:lvl>
    <w:lvl w:ilvl="4" w:tplc="04150019" w:tentative="1">
      <w:start w:val="1"/>
      <w:numFmt w:val="lowerLetter"/>
      <w:lvlText w:val="%5."/>
      <w:lvlJc w:val="left"/>
      <w:pPr>
        <w:tabs>
          <w:tab w:val="num" w:pos="4734"/>
        </w:tabs>
        <w:ind w:left="4734" w:hanging="360"/>
      </w:pPr>
    </w:lvl>
    <w:lvl w:ilvl="5" w:tplc="0415001B" w:tentative="1">
      <w:start w:val="1"/>
      <w:numFmt w:val="lowerRoman"/>
      <w:lvlText w:val="%6."/>
      <w:lvlJc w:val="right"/>
      <w:pPr>
        <w:tabs>
          <w:tab w:val="num" w:pos="5454"/>
        </w:tabs>
        <w:ind w:left="5454" w:hanging="180"/>
      </w:pPr>
    </w:lvl>
    <w:lvl w:ilvl="6" w:tplc="0415000F" w:tentative="1">
      <w:start w:val="1"/>
      <w:numFmt w:val="decimal"/>
      <w:lvlText w:val="%7."/>
      <w:lvlJc w:val="left"/>
      <w:pPr>
        <w:tabs>
          <w:tab w:val="num" w:pos="6174"/>
        </w:tabs>
        <w:ind w:left="6174" w:hanging="360"/>
      </w:pPr>
    </w:lvl>
    <w:lvl w:ilvl="7" w:tplc="04150019" w:tentative="1">
      <w:start w:val="1"/>
      <w:numFmt w:val="lowerLetter"/>
      <w:lvlText w:val="%8."/>
      <w:lvlJc w:val="left"/>
      <w:pPr>
        <w:tabs>
          <w:tab w:val="num" w:pos="6894"/>
        </w:tabs>
        <w:ind w:left="6894" w:hanging="360"/>
      </w:pPr>
    </w:lvl>
    <w:lvl w:ilvl="8" w:tplc="0415001B" w:tentative="1">
      <w:start w:val="1"/>
      <w:numFmt w:val="lowerRoman"/>
      <w:lvlText w:val="%9."/>
      <w:lvlJc w:val="right"/>
      <w:pPr>
        <w:tabs>
          <w:tab w:val="num" w:pos="7614"/>
        </w:tabs>
        <w:ind w:left="7614" w:hanging="180"/>
      </w:pPr>
    </w:lvl>
  </w:abstractNum>
  <w:abstractNum w:abstractNumId="63">
    <w:nsid w:val="60904BA8"/>
    <w:multiLevelType w:val="hybridMultilevel"/>
    <w:tmpl w:val="9CF8810C"/>
    <w:lvl w:ilvl="0" w:tplc="FFFFFFFF">
      <w:start w:val="1"/>
      <w:numFmt w:val="bullet"/>
      <w:pStyle w:val="mojwciecie1"/>
      <w:lvlText w:val=""/>
      <w:lvlJc w:val="left"/>
      <w:pPr>
        <w:tabs>
          <w:tab w:val="num" w:pos="2492"/>
        </w:tabs>
        <w:ind w:left="2492" w:hanging="360"/>
      </w:pPr>
      <w:rPr>
        <w:rFonts w:ascii="Symbol" w:hAnsi="Symbol" w:hint="default"/>
      </w:rPr>
    </w:lvl>
    <w:lvl w:ilvl="1" w:tplc="FFFFFFFF">
      <w:start w:val="1"/>
      <w:numFmt w:val="decimal"/>
      <w:pStyle w:val="Spistreci3"/>
      <w:lvlText w:val="%2."/>
      <w:lvlJc w:val="left"/>
      <w:pPr>
        <w:tabs>
          <w:tab w:val="num" w:pos="2854"/>
        </w:tabs>
        <w:ind w:left="2854" w:hanging="360"/>
      </w:pPr>
      <w:rPr>
        <w:rFonts w:hint="default"/>
      </w:rPr>
    </w:lvl>
    <w:lvl w:ilvl="2" w:tplc="FFFFFFFF" w:tentative="1">
      <w:start w:val="1"/>
      <w:numFmt w:val="bullet"/>
      <w:lvlText w:val=""/>
      <w:lvlJc w:val="left"/>
      <w:pPr>
        <w:tabs>
          <w:tab w:val="num" w:pos="3574"/>
        </w:tabs>
        <w:ind w:left="3574" w:hanging="360"/>
      </w:pPr>
      <w:rPr>
        <w:rFonts w:ascii="Wingdings" w:hAnsi="Wingdings" w:hint="default"/>
      </w:rPr>
    </w:lvl>
    <w:lvl w:ilvl="3" w:tplc="FFFFFFFF" w:tentative="1">
      <w:start w:val="1"/>
      <w:numFmt w:val="bullet"/>
      <w:lvlText w:val=""/>
      <w:lvlJc w:val="left"/>
      <w:pPr>
        <w:tabs>
          <w:tab w:val="num" w:pos="4294"/>
        </w:tabs>
        <w:ind w:left="4294" w:hanging="360"/>
      </w:pPr>
      <w:rPr>
        <w:rFonts w:ascii="Symbol" w:hAnsi="Symbol" w:hint="default"/>
      </w:rPr>
    </w:lvl>
    <w:lvl w:ilvl="4" w:tplc="FFFFFFFF" w:tentative="1">
      <w:start w:val="1"/>
      <w:numFmt w:val="bullet"/>
      <w:lvlText w:val="o"/>
      <w:lvlJc w:val="left"/>
      <w:pPr>
        <w:tabs>
          <w:tab w:val="num" w:pos="5014"/>
        </w:tabs>
        <w:ind w:left="5014" w:hanging="360"/>
      </w:pPr>
      <w:rPr>
        <w:rFonts w:ascii="Courier New" w:hAnsi="Courier New" w:cs="Courier New" w:hint="default"/>
      </w:rPr>
    </w:lvl>
    <w:lvl w:ilvl="5" w:tplc="FFFFFFFF" w:tentative="1">
      <w:start w:val="1"/>
      <w:numFmt w:val="bullet"/>
      <w:lvlText w:val=""/>
      <w:lvlJc w:val="left"/>
      <w:pPr>
        <w:tabs>
          <w:tab w:val="num" w:pos="5734"/>
        </w:tabs>
        <w:ind w:left="5734" w:hanging="360"/>
      </w:pPr>
      <w:rPr>
        <w:rFonts w:ascii="Wingdings" w:hAnsi="Wingdings" w:hint="default"/>
      </w:rPr>
    </w:lvl>
    <w:lvl w:ilvl="6" w:tplc="FFFFFFFF" w:tentative="1">
      <w:start w:val="1"/>
      <w:numFmt w:val="bullet"/>
      <w:lvlText w:val=""/>
      <w:lvlJc w:val="left"/>
      <w:pPr>
        <w:tabs>
          <w:tab w:val="num" w:pos="6454"/>
        </w:tabs>
        <w:ind w:left="6454" w:hanging="360"/>
      </w:pPr>
      <w:rPr>
        <w:rFonts w:ascii="Symbol" w:hAnsi="Symbol" w:hint="default"/>
      </w:rPr>
    </w:lvl>
    <w:lvl w:ilvl="7" w:tplc="FFFFFFFF" w:tentative="1">
      <w:start w:val="1"/>
      <w:numFmt w:val="bullet"/>
      <w:lvlText w:val="o"/>
      <w:lvlJc w:val="left"/>
      <w:pPr>
        <w:tabs>
          <w:tab w:val="num" w:pos="7174"/>
        </w:tabs>
        <w:ind w:left="7174" w:hanging="360"/>
      </w:pPr>
      <w:rPr>
        <w:rFonts w:ascii="Courier New" w:hAnsi="Courier New" w:cs="Courier New" w:hint="default"/>
      </w:rPr>
    </w:lvl>
    <w:lvl w:ilvl="8" w:tplc="FFFFFFFF" w:tentative="1">
      <w:start w:val="1"/>
      <w:numFmt w:val="bullet"/>
      <w:lvlText w:val=""/>
      <w:lvlJc w:val="left"/>
      <w:pPr>
        <w:tabs>
          <w:tab w:val="num" w:pos="7894"/>
        </w:tabs>
        <w:ind w:left="7894" w:hanging="360"/>
      </w:pPr>
      <w:rPr>
        <w:rFonts w:ascii="Wingdings" w:hAnsi="Wingdings" w:hint="default"/>
      </w:rPr>
    </w:lvl>
  </w:abstractNum>
  <w:abstractNum w:abstractNumId="64">
    <w:nsid w:val="61FF370A"/>
    <w:multiLevelType w:val="multilevel"/>
    <w:tmpl w:val="513849F8"/>
    <w:lvl w:ilvl="0">
      <w:start w:val="1"/>
      <w:numFmt w:val="decimal"/>
      <w:lvlText w:val="%1."/>
      <w:lvlJc w:val="left"/>
      <w:pPr>
        <w:ind w:left="360" w:hanging="360"/>
      </w:pPr>
      <w:rPr>
        <w:color w:val="auto"/>
      </w:rPr>
    </w:lvl>
    <w:lvl w:ilvl="1">
      <w:start w:val="2"/>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720" w:hanging="72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080" w:hanging="108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440" w:hanging="1440"/>
      </w:pPr>
      <w:rPr>
        <w:rFonts w:hint="default"/>
        <w:u w:val="single"/>
      </w:rPr>
    </w:lvl>
  </w:abstractNum>
  <w:abstractNum w:abstractNumId="65">
    <w:nsid w:val="63575827"/>
    <w:multiLevelType w:val="multilevel"/>
    <w:tmpl w:val="75D26B48"/>
    <w:styleLink w:val="StylStylPunktowane11ptPogrubienieKonspektynumerowaneTim1"/>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66">
    <w:nsid w:val="669810B9"/>
    <w:multiLevelType w:val="hybridMultilevel"/>
    <w:tmpl w:val="5B427F28"/>
    <w:styleLink w:val="Numery"/>
    <w:lvl w:ilvl="0" w:tplc="AEFC734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5CD6059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2DC2FA8A">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343AEE7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E38286A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55F899E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98E860D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8748373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F1AAC2D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66CE30D3"/>
    <w:multiLevelType w:val="multilevel"/>
    <w:tmpl w:val="0ADAA3E8"/>
    <w:lvl w:ilvl="0">
      <w:start w:val="1"/>
      <w:numFmt w:val="decimal"/>
      <w:pStyle w:val="Spistreci1"/>
      <w:lvlText w:val="%1."/>
      <w:lvlJc w:val="left"/>
      <w:pPr>
        <w:tabs>
          <w:tab w:val="num" w:pos="360"/>
        </w:tabs>
        <w:ind w:left="360" w:hanging="360"/>
      </w:pPr>
      <w:rPr>
        <w:rFonts w:hint="default"/>
        <w:sz w:val="24"/>
      </w:rPr>
    </w:lvl>
    <w:lvl w:ilvl="1">
      <w:start w:val="1"/>
      <w:numFmt w:val="decimal"/>
      <w:lvlText w:val="%1.%2."/>
      <w:lvlJc w:val="left"/>
      <w:pPr>
        <w:tabs>
          <w:tab w:val="num" w:pos="1080"/>
        </w:tabs>
        <w:ind w:left="792" w:hanging="432"/>
      </w:pPr>
      <w:rPr>
        <w:rFonts w:hint="default"/>
        <w:sz w:val="28"/>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8">
    <w:nsid w:val="67865802"/>
    <w:multiLevelType w:val="hybridMultilevel"/>
    <w:tmpl w:val="E674746E"/>
    <w:lvl w:ilvl="0" w:tplc="3BAA3722">
      <w:start w:val="1"/>
      <w:numFmt w:val="lowerLetter"/>
      <w:lvlText w:val="%1)"/>
      <w:lvlJc w:val="left"/>
      <w:pPr>
        <w:ind w:left="644" w:hanging="360"/>
      </w:pPr>
      <w:rPr>
        <w:rFonts w:ascii="Garamond" w:eastAsia="Lucida Sans Unicode" w:hAnsi="Garamond" w:cs="Tahoma" w:hint="default"/>
        <w:color w:val="auto"/>
        <w:sz w:val="18"/>
        <w:szCs w:val="18"/>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9">
    <w:nsid w:val="683750EE"/>
    <w:multiLevelType w:val="multilevel"/>
    <w:tmpl w:val="0EECC1C2"/>
    <w:lvl w:ilvl="0">
      <w:start w:val="1"/>
      <w:numFmt w:val="decimal"/>
      <w:lvlText w:val="%1."/>
      <w:lvlJc w:val="left"/>
      <w:pPr>
        <w:tabs>
          <w:tab w:val="num" w:pos="1080"/>
        </w:tabs>
        <w:ind w:left="1080" w:hanging="360"/>
      </w:pPr>
      <w:rPr>
        <w:sz w:val="24"/>
      </w:rPr>
    </w:lvl>
    <w:lvl w:ilvl="1">
      <w:start w:val="1"/>
      <w:numFmt w:val="decimal"/>
      <w:pStyle w:val="klaudia22"/>
      <w:lvlText w:val="%1.%2."/>
      <w:lvlJc w:val="left"/>
      <w:pPr>
        <w:tabs>
          <w:tab w:val="num" w:pos="1800"/>
        </w:tabs>
        <w:ind w:left="1512" w:hanging="432"/>
      </w:pPr>
      <w:rPr>
        <w:sz w:val="28"/>
      </w:rPr>
    </w:lvl>
    <w:lvl w:ilvl="2">
      <w:start w:val="1"/>
      <w:numFmt w:val="decimal"/>
      <w:lvlText w:val="%1.%2.%3."/>
      <w:lvlJc w:val="left"/>
      <w:pPr>
        <w:tabs>
          <w:tab w:val="num" w:pos="252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4320"/>
        </w:tabs>
        <w:ind w:left="3456" w:hanging="936"/>
      </w:pPr>
    </w:lvl>
    <w:lvl w:ilvl="6">
      <w:start w:val="1"/>
      <w:numFmt w:val="decimal"/>
      <w:lvlText w:val="%1.%2.%3.%4.%5.%6.%7."/>
      <w:lvlJc w:val="left"/>
      <w:pPr>
        <w:tabs>
          <w:tab w:val="num" w:pos="5040"/>
        </w:tabs>
        <w:ind w:left="3960" w:hanging="1080"/>
      </w:pPr>
    </w:lvl>
    <w:lvl w:ilvl="7">
      <w:start w:val="1"/>
      <w:numFmt w:val="decimal"/>
      <w:lvlText w:val="%1.%2.%3.%4.%5.%6.%7.%8."/>
      <w:lvlJc w:val="left"/>
      <w:pPr>
        <w:tabs>
          <w:tab w:val="num" w:pos="5400"/>
        </w:tabs>
        <w:ind w:left="4464" w:hanging="1224"/>
      </w:pPr>
    </w:lvl>
    <w:lvl w:ilvl="8">
      <w:start w:val="1"/>
      <w:numFmt w:val="decimal"/>
      <w:lvlText w:val="%1.%2.%3.%4.%5.%6.%7.%8.%9."/>
      <w:lvlJc w:val="left"/>
      <w:pPr>
        <w:tabs>
          <w:tab w:val="num" w:pos="6120"/>
        </w:tabs>
        <w:ind w:left="5040" w:hanging="1440"/>
      </w:pPr>
    </w:lvl>
  </w:abstractNum>
  <w:abstractNum w:abstractNumId="70">
    <w:nsid w:val="691460C8"/>
    <w:multiLevelType w:val="multilevel"/>
    <w:tmpl w:val="0415001F"/>
    <w:styleLink w:val="Poziom1"/>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1">
    <w:nsid w:val="6ECC5FDC"/>
    <w:multiLevelType w:val="hybridMultilevel"/>
    <w:tmpl w:val="70EC7550"/>
    <w:lvl w:ilvl="0" w:tplc="FFFFFFFF">
      <w:start w:val="1"/>
      <w:numFmt w:val="upperLetter"/>
      <w:pStyle w:val="mojA"/>
      <w:lvlText w:val="%1."/>
      <w:lvlJc w:val="left"/>
      <w:pPr>
        <w:tabs>
          <w:tab w:val="num" w:pos="1854"/>
        </w:tabs>
        <w:ind w:left="1854" w:hanging="360"/>
      </w:pPr>
    </w:lvl>
    <w:lvl w:ilvl="1" w:tplc="FFFFFFFF" w:tentative="1">
      <w:start w:val="1"/>
      <w:numFmt w:val="lowerLetter"/>
      <w:lvlText w:val="%2."/>
      <w:lvlJc w:val="left"/>
      <w:pPr>
        <w:tabs>
          <w:tab w:val="num" w:pos="2574"/>
        </w:tabs>
        <w:ind w:left="2574" w:hanging="360"/>
      </w:pPr>
    </w:lvl>
    <w:lvl w:ilvl="2" w:tplc="FFFFFFFF" w:tentative="1">
      <w:start w:val="1"/>
      <w:numFmt w:val="lowerRoman"/>
      <w:lvlText w:val="%3."/>
      <w:lvlJc w:val="right"/>
      <w:pPr>
        <w:tabs>
          <w:tab w:val="num" w:pos="3294"/>
        </w:tabs>
        <w:ind w:left="3294" w:hanging="180"/>
      </w:pPr>
    </w:lvl>
    <w:lvl w:ilvl="3" w:tplc="FFFFFFFF" w:tentative="1">
      <w:start w:val="1"/>
      <w:numFmt w:val="decimal"/>
      <w:lvlText w:val="%4."/>
      <w:lvlJc w:val="left"/>
      <w:pPr>
        <w:tabs>
          <w:tab w:val="num" w:pos="4014"/>
        </w:tabs>
        <w:ind w:left="4014" w:hanging="360"/>
      </w:pPr>
    </w:lvl>
    <w:lvl w:ilvl="4" w:tplc="FFFFFFFF" w:tentative="1">
      <w:start w:val="1"/>
      <w:numFmt w:val="lowerLetter"/>
      <w:lvlText w:val="%5."/>
      <w:lvlJc w:val="left"/>
      <w:pPr>
        <w:tabs>
          <w:tab w:val="num" w:pos="4734"/>
        </w:tabs>
        <w:ind w:left="4734" w:hanging="360"/>
      </w:pPr>
    </w:lvl>
    <w:lvl w:ilvl="5" w:tplc="FFFFFFFF" w:tentative="1">
      <w:start w:val="1"/>
      <w:numFmt w:val="lowerRoman"/>
      <w:lvlText w:val="%6."/>
      <w:lvlJc w:val="right"/>
      <w:pPr>
        <w:tabs>
          <w:tab w:val="num" w:pos="5454"/>
        </w:tabs>
        <w:ind w:left="5454" w:hanging="180"/>
      </w:pPr>
    </w:lvl>
    <w:lvl w:ilvl="6" w:tplc="FFFFFFFF" w:tentative="1">
      <w:start w:val="1"/>
      <w:numFmt w:val="decimal"/>
      <w:lvlText w:val="%7."/>
      <w:lvlJc w:val="left"/>
      <w:pPr>
        <w:tabs>
          <w:tab w:val="num" w:pos="6174"/>
        </w:tabs>
        <w:ind w:left="6174" w:hanging="360"/>
      </w:pPr>
    </w:lvl>
    <w:lvl w:ilvl="7" w:tplc="FFFFFFFF" w:tentative="1">
      <w:start w:val="1"/>
      <w:numFmt w:val="lowerLetter"/>
      <w:lvlText w:val="%8."/>
      <w:lvlJc w:val="left"/>
      <w:pPr>
        <w:tabs>
          <w:tab w:val="num" w:pos="6894"/>
        </w:tabs>
        <w:ind w:left="6894" w:hanging="360"/>
      </w:pPr>
    </w:lvl>
    <w:lvl w:ilvl="8" w:tplc="FFFFFFFF" w:tentative="1">
      <w:start w:val="1"/>
      <w:numFmt w:val="lowerRoman"/>
      <w:lvlText w:val="%9."/>
      <w:lvlJc w:val="right"/>
      <w:pPr>
        <w:tabs>
          <w:tab w:val="num" w:pos="7614"/>
        </w:tabs>
        <w:ind w:left="7614" w:hanging="180"/>
      </w:pPr>
    </w:lvl>
  </w:abstractNum>
  <w:abstractNum w:abstractNumId="72">
    <w:nsid w:val="716D2084"/>
    <w:multiLevelType w:val="hybridMultilevel"/>
    <w:tmpl w:val="33467C8E"/>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F93061"/>
    <w:multiLevelType w:val="hybridMultilevel"/>
    <w:tmpl w:val="C7B2A0A2"/>
    <w:lvl w:ilvl="0" w:tplc="0415000F">
      <w:start w:val="1"/>
      <w:numFmt w:val="decimal"/>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8674AB5"/>
    <w:multiLevelType w:val="hybridMultilevel"/>
    <w:tmpl w:val="C0FAED4C"/>
    <w:lvl w:ilvl="0" w:tplc="EFBA775E">
      <w:start w:val="1"/>
      <w:numFmt w:val="bullet"/>
      <w:pStyle w:val="mojwciecie2"/>
      <w:lvlText w:val=""/>
      <w:lvlJc w:val="left"/>
      <w:pPr>
        <w:tabs>
          <w:tab w:val="num" w:pos="2844"/>
        </w:tabs>
        <w:ind w:left="2844" w:hanging="360"/>
      </w:pPr>
      <w:rPr>
        <w:rFonts w:ascii="Wingdings" w:hAnsi="Wingdings" w:hint="default"/>
      </w:rPr>
    </w:lvl>
    <w:lvl w:ilvl="1" w:tplc="04150019" w:tentative="1">
      <w:start w:val="1"/>
      <w:numFmt w:val="bullet"/>
      <w:lvlText w:val="o"/>
      <w:lvlJc w:val="left"/>
      <w:pPr>
        <w:tabs>
          <w:tab w:val="num" w:pos="3564"/>
        </w:tabs>
        <w:ind w:left="3564" w:hanging="360"/>
      </w:pPr>
      <w:rPr>
        <w:rFonts w:ascii="Courier New" w:hAnsi="Courier New" w:cs="Courier New" w:hint="default"/>
      </w:rPr>
    </w:lvl>
    <w:lvl w:ilvl="2" w:tplc="0415001B" w:tentative="1">
      <w:start w:val="1"/>
      <w:numFmt w:val="bullet"/>
      <w:lvlText w:val=""/>
      <w:lvlJc w:val="left"/>
      <w:pPr>
        <w:tabs>
          <w:tab w:val="num" w:pos="4284"/>
        </w:tabs>
        <w:ind w:left="4284" w:hanging="360"/>
      </w:pPr>
      <w:rPr>
        <w:rFonts w:ascii="Wingdings" w:hAnsi="Wingdings" w:hint="default"/>
      </w:rPr>
    </w:lvl>
    <w:lvl w:ilvl="3" w:tplc="0415000F" w:tentative="1">
      <w:start w:val="1"/>
      <w:numFmt w:val="bullet"/>
      <w:lvlText w:val=""/>
      <w:lvlJc w:val="left"/>
      <w:pPr>
        <w:tabs>
          <w:tab w:val="num" w:pos="5004"/>
        </w:tabs>
        <w:ind w:left="5004" w:hanging="360"/>
      </w:pPr>
      <w:rPr>
        <w:rFonts w:ascii="Symbol" w:hAnsi="Symbol" w:hint="default"/>
      </w:rPr>
    </w:lvl>
    <w:lvl w:ilvl="4" w:tplc="04150019" w:tentative="1">
      <w:start w:val="1"/>
      <w:numFmt w:val="bullet"/>
      <w:lvlText w:val="o"/>
      <w:lvlJc w:val="left"/>
      <w:pPr>
        <w:tabs>
          <w:tab w:val="num" w:pos="5724"/>
        </w:tabs>
        <w:ind w:left="5724" w:hanging="360"/>
      </w:pPr>
      <w:rPr>
        <w:rFonts w:ascii="Courier New" w:hAnsi="Courier New" w:cs="Courier New" w:hint="default"/>
      </w:rPr>
    </w:lvl>
    <w:lvl w:ilvl="5" w:tplc="0415001B" w:tentative="1">
      <w:start w:val="1"/>
      <w:numFmt w:val="bullet"/>
      <w:lvlText w:val=""/>
      <w:lvlJc w:val="left"/>
      <w:pPr>
        <w:tabs>
          <w:tab w:val="num" w:pos="6444"/>
        </w:tabs>
        <w:ind w:left="6444" w:hanging="360"/>
      </w:pPr>
      <w:rPr>
        <w:rFonts w:ascii="Wingdings" w:hAnsi="Wingdings" w:hint="default"/>
      </w:rPr>
    </w:lvl>
    <w:lvl w:ilvl="6" w:tplc="0415000F" w:tentative="1">
      <w:start w:val="1"/>
      <w:numFmt w:val="bullet"/>
      <w:lvlText w:val=""/>
      <w:lvlJc w:val="left"/>
      <w:pPr>
        <w:tabs>
          <w:tab w:val="num" w:pos="7164"/>
        </w:tabs>
        <w:ind w:left="7164" w:hanging="360"/>
      </w:pPr>
      <w:rPr>
        <w:rFonts w:ascii="Symbol" w:hAnsi="Symbol" w:hint="default"/>
      </w:rPr>
    </w:lvl>
    <w:lvl w:ilvl="7" w:tplc="04150019" w:tentative="1">
      <w:start w:val="1"/>
      <w:numFmt w:val="bullet"/>
      <w:lvlText w:val="o"/>
      <w:lvlJc w:val="left"/>
      <w:pPr>
        <w:tabs>
          <w:tab w:val="num" w:pos="7884"/>
        </w:tabs>
        <w:ind w:left="7884" w:hanging="360"/>
      </w:pPr>
      <w:rPr>
        <w:rFonts w:ascii="Courier New" w:hAnsi="Courier New" w:cs="Courier New" w:hint="default"/>
      </w:rPr>
    </w:lvl>
    <w:lvl w:ilvl="8" w:tplc="0415001B" w:tentative="1">
      <w:start w:val="1"/>
      <w:numFmt w:val="bullet"/>
      <w:lvlText w:val=""/>
      <w:lvlJc w:val="left"/>
      <w:pPr>
        <w:tabs>
          <w:tab w:val="num" w:pos="8604"/>
        </w:tabs>
        <w:ind w:left="8604" w:hanging="360"/>
      </w:pPr>
      <w:rPr>
        <w:rFonts w:ascii="Wingdings" w:hAnsi="Wingdings" w:hint="default"/>
      </w:rPr>
    </w:lvl>
  </w:abstractNum>
  <w:abstractNum w:abstractNumId="75">
    <w:nsid w:val="7E1B1557"/>
    <w:multiLevelType w:val="hybridMultilevel"/>
    <w:tmpl w:val="C7B2A0A2"/>
    <w:lvl w:ilvl="0" w:tplc="0415000F">
      <w:start w:val="1"/>
      <w:numFmt w:val="decimal"/>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EFE1871"/>
    <w:multiLevelType w:val="hybridMultilevel"/>
    <w:tmpl w:val="B90ECB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0"/>
  </w:num>
  <w:num w:numId="2">
    <w:abstractNumId w:val="31"/>
  </w:num>
  <w:num w:numId="3">
    <w:abstractNumId w:val="47"/>
  </w:num>
  <w:num w:numId="4">
    <w:abstractNumId w:val="43"/>
  </w:num>
  <w:num w:numId="5">
    <w:abstractNumId w:val="74"/>
  </w:num>
  <w:num w:numId="6">
    <w:abstractNumId w:val="45"/>
  </w:num>
  <w:num w:numId="7">
    <w:abstractNumId w:val="71"/>
  </w:num>
  <w:num w:numId="8">
    <w:abstractNumId w:val="38"/>
  </w:num>
  <w:num w:numId="9">
    <w:abstractNumId w:val="62"/>
  </w:num>
  <w:num w:numId="10">
    <w:abstractNumId w:val="69"/>
  </w:num>
  <w:num w:numId="11">
    <w:abstractNumId w:val="67"/>
  </w:num>
  <w:num w:numId="12">
    <w:abstractNumId w:val="63"/>
  </w:num>
  <w:num w:numId="13">
    <w:abstractNumId w:val="49"/>
  </w:num>
  <w:num w:numId="14">
    <w:abstractNumId w:val="61"/>
  </w:num>
  <w:num w:numId="15">
    <w:abstractNumId w:val="65"/>
  </w:num>
  <w:num w:numId="16">
    <w:abstractNumId w:val="2"/>
  </w:num>
  <w:num w:numId="17">
    <w:abstractNumId w:val="66"/>
  </w:num>
  <w:num w:numId="18">
    <w:abstractNumId w:val="33"/>
  </w:num>
  <w:num w:numId="19">
    <w:abstractNumId w:val="37"/>
  </w:num>
  <w:num w:numId="20">
    <w:abstractNumId w:val="6"/>
  </w:num>
  <w:num w:numId="21">
    <w:abstractNumId w:val="13"/>
  </w:num>
  <w:num w:numId="22">
    <w:abstractNumId w:val="22"/>
  </w:num>
  <w:num w:numId="23">
    <w:abstractNumId w:val="23"/>
  </w:num>
  <w:num w:numId="24">
    <w:abstractNumId w:val="39"/>
  </w:num>
  <w:num w:numId="25">
    <w:abstractNumId w:val="54"/>
  </w:num>
  <w:num w:numId="26">
    <w:abstractNumId w:val="7"/>
  </w:num>
  <w:num w:numId="27">
    <w:abstractNumId w:val="8"/>
  </w:num>
  <w:num w:numId="28">
    <w:abstractNumId w:val="9"/>
  </w:num>
  <w:num w:numId="29">
    <w:abstractNumId w:val="10"/>
  </w:num>
  <w:num w:numId="30">
    <w:abstractNumId w:val="11"/>
  </w:num>
  <w:num w:numId="31">
    <w:abstractNumId w:val="12"/>
  </w:num>
  <w:num w:numId="32">
    <w:abstractNumId w:val="14"/>
  </w:num>
  <w:num w:numId="33">
    <w:abstractNumId w:val="15"/>
  </w:num>
  <w:num w:numId="34">
    <w:abstractNumId w:val="16"/>
  </w:num>
  <w:num w:numId="35">
    <w:abstractNumId w:val="17"/>
  </w:num>
  <w:num w:numId="36">
    <w:abstractNumId w:val="19"/>
  </w:num>
  <w:num w:numId="37">
    <w:abstractNumId w:val="20"/>
  </w:num>
  <w:num w:numId="38">
    <w:abstractNumId w:val="21"/>
  </w:num>
  <w:num w:numId="39">
    <w:abstractNumId w:val="46"/>
  </w:num>
  <w:num w:numId="40">
    <w:abstractNumId w:val="32"/>
  </w:num>
  <w:num w:numId="41">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26"/>
  </w:num>
  <w:num w:numId="49">
    <w:abstractNumId w:val="1"/>
  </w:num>
  <w:num w:numId="50">
    <w:abstractNumId w:val="75"/>
  </w:num>
  <w:num w:numId="51">
    <w:abstractNumId w:val="73"/>
  </w:num>
  <w:num w:numId="52">
    <w:abstractNumId w:val="50"/>
  </w:num>
  <w:num w:numId="53">
    <w:abstractNumId w:val="57"/>
  </w:num>
  <w:num w:numId="54">
    <w:abstractNumId w:val="59"/>
  </w:num>
  <w:num w:numId="55">
    <w:abstractNumId w:val="60"/>
  </w:num>
  <w:num w:numId="56">
    <w:abstractNumId w:val="42"/>
  </w:num>
  <w:num w:numId="57">
    <w:abstractNumId w:val="51"/>
  </w:num>
  <w:num w:numId="58">
    <w:abstractNumId w:val="35"/>
  </w:num>
  <w:num w:numId="59">
    <w:abstractNumId w:val="58"/>
  </w:num>
  <w:num w:numId="60">
    <w:abstractNumId w:val="72"/>
  </w:num>
  <w:num w:numId="61">
    <w:abstractNumId w:val="68"/>
  </w:num>
  <w:num w:numId="62">
    <w:abstractNumId w:val="53"/>
  </w:num>
  <w:num w:numId="63">
    <w:abstractNumId w:val="30"/>
  </w:num>
  <w:num w:numId="64">
    <w:abstractNumId w:val="34"/>
  </w:num>
  <w:num w:numId="65">
    <w:abstractNumId w:val="76"/>
  </w:num>
  <w:num w:numId="66">
    <w:abstractNumId w:val="56"/>
  </w:num>
  <w:num w:numId="67">
    <w:abstractNumId w:val="48"/>
  </w:num>
  <w:num w:numId="68">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11819"/>
    <w:rsid w:val="000031A1"/>
    <w:rsid w:val="00003D74"/>
    <w:rsid w:val="00023D3E"/>
    <w:rsid w:val="00027F60"/>
    <w:rsid w:val="0003230A"/>
    <w:rsid w:val="00036D81"/>
    <w:rsid w:val="00050934"/>
    <w:rsid w:val="0005343F"/>
    <w:rsid w:val="00055321"/>
    <w:rsid w:val="000655F3"/>
    <w:rsid w:val="00073A74"/>
    <w:rsid w:val="00080CC3"/>
    <w:rsid w:val="000A1F12"/>
    <w:rsid w:val="000B1D02"/>
    <w:rsid w:val="000C3E3C"/>
    <w:rsid w:val="000C496B"/>
    <w:rsid w:val="000C5BAD"/>
    <w:rsid w:val="000D0B03"/>
    <w:rsid w:val="000E151D"/>
    <w:rsid w:val="000E2A1E"/>
    <w:rsid w:val="000E2AF2"/>
    <w:rsid w:val="000E4584"/>
    <w:rsid w:val="000E49B2"/>
    <w:rsid w:val="000E6513"/>
    <w:rsid w:val="000F288B"/>
    <w:rsid w:val="000F2EFA"/>
    <w:rsid w:val="000F30E0"/>
    <w:rsid w:val="000F3DCF"/>
    <w:rsid w:val="000F3DD2"/>
    <w:rsid w:val="000F4A2E"/>
    <w:rsid w:val="00102492"/>
    <w:rsid w:val="00102906"/>
    <w:rsid w:val="00103244"/>
    <w:rsid w:val="00107267"/>
    <w:rsid w:val="001119EB"/>
    <w:rsid w:val="001139C7"/>
    <w:rsid w:val="0012389B"/>
    <w:rsid w:val="001300A4"/>
    <w:rsid w:val="00131152"/>
    <w:rsid w:val="001345B6"/>
    <w:rsid w:val="00140BAB"/>
    <w:rsid w:val="001631DC"/>
    <w:rsid w:val="00170D4C"/>
    <w:rsid w:val="00191D07"/>
    <w:rsid w:val="00195440"/>
    <w:rsid w:val="00197ACE"/>
    <w:rsid w:val="001A463D"/>
    <w:rsid w:val="001B31AD"/>
    <w:rsid w:val="001D5EA1"/>
    <w:rsid w:val="001D7974"/>
    <w:rsid w:val="001F25D1"/>
    <w:rsid w:val="00212D0C"/>
    <w:rsid w:val="00217D20"/>
    <w:rsid w:val="00221260"/>
    <w:rsid w:val="00223898"/>
    <w:rsid w:val="002274EA"/>
    <w:rsid w:val="002420B4"/>
    <w:rsid w:val="00252852"/>
    <w:rsid w:val="00257AE5"/>
    <w:rsid w:val="002675F3"/>
    <w:rsid w:val="00274D38"/>
    <w:rsid w:val="00291A39"/>
    <w:rsid w:val="00293109"/>
    <w:rsid w:val="002935AA"/>
    <w:rsid w:val="002959CB"/>
    <w:rsid w:val="002A1961"/>
    <w:rsid w:val="002A3A5C"/>
    <w:rsid w:val="002A649E"/>
    <w:rsid w:val="002B2B5F"/>
    <w:rsid w:val="002B5A66"/>
    <w:rsid w:val="002C1E74"/>
    <w:rsid w:val="002C4CAD"/>
    <w:rsid w:val="002D1A21"/>
    <w:rsid w:val="003146AA"/>
    <w:rsid w:val="003152E2"/>
    <w:rsid w:val="003308F2"/>
    <w:rsid w:val="00334ABD"/>
    <w:rsid w:val="00336FA4"/>
    <w:rsid w:val="003413D1"/>
    <w:rsid w:val="00347883"/>
    <w:rsid w:val="00354417"/>
    <w:rsid w:val="00356931"/>
    <w:rsid w:val="00356DAA"/>
    <w:rsid w:val="00361104"/>
    <w:rsid w:val="0036204E"/>
    <w:rsid w:val="00362CE4"/>
    <w:rsid w:val="00372647"/>
    <w:rsid w:val="00376115"/>
    <w:rsid w:val="00380968"/>
    <w:rsid w:val="003878DF"/>
    <w:rsid w:val="003901C6"/>
    <w:rsid w:val="003A1F0F"/>
    <w:rsid w:val="003A2862"/>
    <w:rsid w:val="003C3DB1"/>
    <w:rsid w:val="003E68F0"/>
    <w:rsid w:val="003F722F"/>
    <w:rsid w:val="004003C2"/>
    <w:rsid w:val="0040227A"/>
    <w:rsid w:val="004022C5"/>
    <w:rsid w:val="004129EE"/>
    <w:rsid w:val="0041474F"/>
    <w:rsid w:val="00423E9B"/>
    <w:rsid w:val="00423EB4"/>
    <w:rsid w:val="00430D64"/>
    <w:rsid w:val="00446E66"/>
    <w:rsid w:val="00461808"/>
    <w:rsid w:val="00466D3A"/>
    <w:rsid w:val="00466DD5"/>
    <w:rsid w:val="00467340"/>
    <w:rsid w:val="00471691"/>
    <w:rsid w:val="00476A94"/>
    <w:rsid w:val="00494507"/>
    <w:rsid w:val="004A6182"/>
    <w:rsid w:val="004A6F97"/>
    <w:rsid w:val="004B40BC"/>
    <w:rsid w:val="004B5763"/>
    <w:rsid w:val="004C0DAF"/>
    <w:rsid w:val="004D7040"/>
    <w:rsid w:val="004E40F7"/>
    <w:rsid w:val="004E63AA"/>
    <w:rsid w:val="004E75A9"/>
    <w:rsid w:val="004F2D2B"/>
    <w:rsid w:val="004F3276"/>
    <w:rsid w:val="004F4202"/>
    <w:rsid w:val="00500D95"/>
    <w:rsid w:val="00501B1C"/>
    <w:rsid w:val="0050230C"/>
    <w:rsid w:val="005034EF"/>
    <w:rsid w:val="00503930"/>
    <w:rsid w:val="00514337"/>
    <w:rsid w:val="00531229"/>
    <w:rsid w:val="0053487A"/>
    <w:rsid w:val="00541039"/>
    <w:rsid w:val="00544451"/>
    <w:rsid w:val="00557769"/>
    <w:rsid w:val="00557797"/>
    <w:rsid w:val="005667F5"/>
    <w:rsid w:val="00575327"/>
    <w:rsid w:val="00576768"/>
    <w:rsid w:val="00587594"/>
    <w:rsid w:val="00591467"/>
    <w:rsid w:val="00592177"/>
    <w:rsid w:val="00594BCA"/>
    <w:rsid w:val="005A0242"/>
    <w:rsid w:val="005A74C6"/>
    <w:rsid w:val="005A7E04"/>
    <w:rsid w:val="005B6A81"/>
    <w:rsid w:val="005C1B50"/>
    <w:rsid w:val="005C7511"/>
    <w:rsid w:val="005D26BA"/>
    <w:rsid w:val="005D50C5"/>
    <w:rsid w:val="005D614B"/>
    <w:rsid w:val="005D721C"/>
    <w:rsid w:val="005D7C07"/>
    <w:rsid w:val="005E0B9A"/>
    <w:rsid w:val="00603988"/>
    <w:rsid w:val="006103AD"/>
    <w:rsid w:val="00611D78"/>
    <w:rsid w:val="00612877"/>
    <w:rsid w:val="00614727"/>
    <w:rsid w:val="00617318"/>
    <w:rsid w:val="006174E5"/>
    <w:rsid w:val="00622836"/>
    <w:rsid w:val="00646E76"/>
    <w:rsid w:val="00651D3B"/>
    <w:rsid w:val="00654C55"/>
    <w:rsid w:val="00657068"/>
    <w:rsid w:val="006640E2"/>
    <w:rsid w:val="00667AC7"/>
    <w:rsid w:val="006B060F"/>
    <w:rsid w:val="006B062C"/>
    <w:rsid w:val="006C584A"/>
    <w:rsid w:val="006C5CB3"/>
    <w:rsid w:val="006D0323"/>
    <w:rsid w:val="006D19B7"/>
    <w:rsid w:val="006D4EE9"/>
    <w:rsid w:val="006E049F"/>
    <w:rsid w:val="006E119F"/>
    <w:rsid w:val="006E74ED"/>
    <w:rsid w:val="006F16E5"/>
    <w:rsid w:val="00700ECA"/>
    <w:rsid w:val="007126A1"/>
    <w:rsid w:val="00735D39"/>
    <w:rsid w:val="00736D9C"/>
    <w:rsid w:val="007370CC"/>
    <w:rsid w:val="00751987"/>
    <w:rsid w:val="00752505"/>
    <w:rsid w:val="00764208"/>
    <w:rsid w:val="00764B9A"/>
    <w:rsid w:val="00765A9E"/>
    <w:rsid w:val="00766C6D"/>
    <w:rsid w:val="007719A9"/>
    <w:rsid w:val="00772C90"/>
    <w:rsid w:val="00772D32"/>
    <w:rsid w:val="0077481D"/>
    <w:rsid w:val="0078282C"/>
    <w:rsid w:val="00786A70"/>
    <w:rsid w:val="00786D9B"/>
    <w:rsid w:val="0079010E"/>
    <w:rsid w:val="007A1F6B"/>
    <w:rsid w:val="007A23B6"/>
    <w:rsid w:val="007A2A21"/>
    <w:rsid w:val="007B2CB0"/>
    <w:rsid w:val="007B4F86"/>
    <w:rsid w:val="007C0F33"/>
    <w:rsid w:val="007C1F57"/>
    <w:rsid w:val="007C2281"/>
    <w:rsid w:val="007C2BE3"/>
    <w:rsid w:val="007F2702"/>
    <w:rsid w:val="007F2820"/>
    <w:rsid w:val="007F6D6E"/>
    <w:rsid w:val="00805D5E"/>
    <w:rsid w:val="008155B9"/>
    <w:rsid w:val="008176F8"/>
    <w:rsid w:val="008205B8"/>
    <w:rsid w:val="008209EE"/>
    <w:rsid w:val="00824405"/>
    <w:rsid w:val="00853D43"/>
    <w:rsid w:val="0085501F"/>
    <w:rsid w:val="008553AA"/>
    <w:rsid w:val="00855987"/>
    <w:rsid w:val="00863286"/>
    <w:rsid w:val="00875979"/>
    <w:rsid w:val="008775B5"/>
    <w:rsid w:val="0088721A"/>
    <w:rsid w:val="00887605"/>
    <w:rsid w:val="00893CBF"/>
    <w:rsid w:val="008942C1"/>
    <w:rsid w:val="008949DE"/>
    <w:rsid w:val="00895B62"/>
    <w:rsid w:val="00896473"/>
    <w:rsid w:val="008A17C9"/>
    <w:rsid w:val="008B3CE4"/>
    <w:rsid w:val="008C083D"/>
    <w:rsid w:val="008C0CC8"/>
    <w:rsid w:val="008E0760"/>
    <w:rsid w:val="008E0A9F"/>
    <w:rsid w:val="008E716B"/>
    <w:rsid w:val="008F3C82"/>
    <w:rsid w:val="00901C1C"/>
    <w:rsid w:val="009232F9"/>
    <w:rsid w:val="00923F80"/>
    <w:rsid w:val="00925F8F"/>
    <w:rsid w:val="009373EB"/>
    <w:rsid w:val="00942226"/>
    <w:rsid w:val="00945B4F"/>
    <w:rsid w:val="00950CFD"/>
    <w:rsid w:val="00956216"/>
    <w:rsid w:val="00963BB3"/>
    <w:rsid w:val="00973114"/>
    <w:rsid w:val="00991E1F"/>
    <w:rsid w:val="009973B6"/>
    <w:rsid w:val="009A028D"/>
    <w:rsid w:val="009A0B4D"/>
    <w:rsid w:val="009A4C0C"/>
    <w:rsid w:val="009B1383"/>
    <w:rsid w:val="009B2F68"/>
    <w:rsid w:val="009B54FA"/>
    <w:rsid w:val="009B7B40"/>
    <w:rsid w:val="009C1126"/>
    <w:rsid w:val="009C1DEF"/>
    <w:rsid w:val="009D556F"/>
    <w:rsid w:val="009F7C30"/>
    <w:rsid w:val="00A04481"/>
    <w:rsid w:val="00A06D24"/>
    <w:rsid w:val="00A111F4"/>
    <w:rsid w:val="00A2147C"/>
    <w:rsid w:val="00A24B4E"/>
    <w:rsid w:val="00A25BA8"/>
    <w:rsid w:val="00A33674"/>
    <w:rsid w:val="00A40AF4"/>
    <w:rsid w:val="00A45339"/>
    <w:rsid w:val="00A46499"/>
    <w:rsid w:val="00A501CE"/>
    <w:rsid w:val="00A512FF"/>
    <w:rsid w:val="00A60029"/>
    <w:rsid w:val="00A607AD"/>
    <w:rsid w:val="00A609DA"/>
    <w:rsid w:val="00A6306D"/>
    <w:rsid w:val="00A65943"/>
    <w:rsid w:val="00A66333"/>
    <w:rsid w:val="00A75285"/>
    <w:rsid w:val="00A87EAD"/>
    <w:rsid w:val="00A92F5C"/>
    <w:rsid w:val="00AA1569"/>
    <w:rsid w:val="00AA2557"/>
    <w:rsid w:val="00AA498C"/>
    <w:rsid w:val="00AA4DC7"/>
    <w:rsid w:val="00AB335B"/>
    <w:rsid w:val="00AB3D1D"/>
    <w:rsid w:val="00AC3A7B"/>
    <w:rsid w:val="00AC5A94"/>
    <w:rsid w:val="00AC5AE0"/>
    <w:rsid w:val="00AD3B93"/>
    <w:rsid w:val="00AF2763"/>
    <w:rsid w:val="00AF3FAF"/>
    <w:rsid w:val="00B0344D"/>
    <w:rsid w:val="00B04293"/>
    <w:rsid w:val="00B149E5"/>
    <w:rsid w:val="00B243DC"/>
    <w:rsid w:val="00B31EA9"/>
    <w:rsid w:val="00B41079"/>
    <w:rsid w:val="00B424F9"/>
    <w:rsid w:val="00B52476"/>
    <w:rsid w:val="00B536C4"/>
    <w:rsid w:val="00B57E87"/>
    <w:rsid w:val="00B60E3A"/>
    <w:rsid w:val="00B64B8A"/>
    <w:rsid w:val="00B67C78"/>
    <w:rsid w:val="00B70655"/>
    <w:rsid w:val="00B82E3B"/>
    <w:rsid w:val="00B937B6"/>
    <w:rsid w:val="00B93DB3"/>
    <w:rsid w:val="00B950C6"/>
    <w:rsid w:val="00BA16DE"/>
    <w:rsid w:val="00BB12FA"/>
    <w:rsid w:val="00BC456B"/>
    <w:rsid w:val="00BD14D8"/>
    <w:rsid w:val="00BD3626"/>
    <w:rsid w:val="00BD46AE"/>
    <w:rsid w:val="00BD7C22"/>
    <w:rsid w:val="00BE248E"/>
    <w:rsid w:val="00BE7F92"/>
    <w:rsid w:val="00C0350F"/>
    <w:rsid w:val="00C0366C"/>
    <w:rsid w:val="00C054CB"/>
    <w:rsid w:val="00C11819"/>
    <w:rsid w:val="00C15252"/>
    <w:rsid w:val="00C316FC"/>
    <w:rsid w:val="00C34D34"/>
    <w:rsid w:val="00C3760F"/>
    <w:rsid w:val="00C477B8"/>
    <w:rsid w:val="00C7673B"/>
    <w:rsid w:val="00C93C25"/>
    <w:rsid w:val="00C96F8C"/>
    <w:rsid w:val="00C975E3"/>
    <w:rsid w:val="00CA4873"/>
    <w:rsid w:val="00CA5811"/>
    <w:rsid w:val="00CA6D7C"/>
    <w:rsid w:val="00CB653F"/>
    <w:rsid w:val="00CB693D"/>
    <w:rsid w:val="00CD1820"/>
    <w:rsid w:val="00CE4D48"/>
    <w:rsid w:val="00D0350C"/>
    <w:rsid w:val="00D03B84"/>
    <w:rsid w:val="00D03C2B"/>
    <w:rsid w:val="00D079C8"/>
    <w:rsid w:val="00D1068D"/>
    <w:rsid w:val="00D13C48"/>
    <w:rsid w:val="00D13D98"/>
    <w:rsid w:val="00D141E3"/>
    <w:rsid w:val="00D23701"/>
    <w:rsid w:val="00D26B0B"/>
    <w:rsid w:val="00D32EF0"/>
    <w:rsid w:val="00D4373B"/>
    <w:rsid w:val="00D44256"/>
    <w:rsid w:val="00D46AFE"/>
    <w:rsid w:val="00D46D8B"/>
    <w:rsid w:val="00D51CBC"/>
    <w:rsid w:val="00D52E44"/>
    <w:rsid w:val="00D56AFF"/>
    <w:rsid w:val="00D62E58"/>
    <w:rsid w:val="00D643BB"/>
    <w:rsid w:val="00D84802"/>
    <w:rsid w:val="00D84F49"/>
    <w:rsid w:val="00D91078"/>
    <w:rsid w:val="00D97DDD"/>
    <w:rsid w:val="00DA1A17"/>
    <w:rsid w:val="00DA41F2"/>
    <w:rsid w:val="00DA6165"/>
    <w:rsid w:val="00DB07E4"/>
    <w:rsid w:val="00DB1237"/>
    <w:rsid w:val="00DB2676"/>
    <w:rsid w:val="00DC46D8"/>
    <w:rsid w:val="00DC6519"/>
    <w:rsid w:val="00DC7AD6"/>
    <w:rsid w:val="00DF0B67"/>
    <w:rsid w:val="00DF6C56"/>
    <w:rsid w:val="00E07A39"/>
    <w:rsid w:val="00E144E0"/>
    <w:rsid w:val="00E14E6E"/>
    <w:rsid w:val="00E168B4"/>
    <w:rsid w:val="00E16CAB"/>
    <w:rsid w:val="00E212C5"/>
    <w:rsid w:val="00E25410"/>
    <w:rsid w:val="00E25FC2"/>
    <w:rsid w:val="00E26EAC"/>
    <w:rsid w:val="00E376FA"/>
    <w:rsid w:val="00E423F5"/>
    <w:rsid w:val="00E504F4"/>
    <w:rsid w:val="00E64B2C"/>
    <w:rsid w:val="00E656AA"/>
    <w:rsid w:val="00E65740"/>
    <w:rsid w:val="00E66B80"/>
    <w:rsid w:val="00E74400"/>
    <w:rsid w:val="00E7750D"/>
    <w:rsid w:val="00E82C99"/>
    <w:rsid w:val="00E85413"/>
    <w:rsid w:val="00E87E23"/>
    <w:rsid w:val="00E901E5"/>
    <w:rsid w:val="00E93AE3"/>
    <w:rsid w:val="00EA0309"/>
    <w:rsid w:val="00EA2BAE"/>
    <w:rsid w:val="00EA43C7"/>
    <w:rsid w:val="00ED72AF"/>
    <w:rsid w:val="00EE3270"/>
    <w:rsid w:val="00EE5990"/>
    <w:rsid w:val="00F0059D"/>
    <w:rsid w:val="00F14C04"/>
    <w:rsid w:val="00F34D3F"/>
    <w:rsid w:val="00F41F88"/>
    <w:rsid w:val="00F54AEA"/>
    <w:rsid w:val="00F55A70"/>
    <w:rsid w:val="00F56D53"/>
    <w:rsid w:val="00F60F86"/>
    <w:rsid w:val="00F61E8C"/>
    <w:rsid w:val="00F635C6"/>
    <w:rsid w:val="00F71ED3"/>
    <w:rsid w:val="00F81F52"/>
    <w:rsid w:val="00F87446"/>
    <w:rsid w:val="00FA1DA7"/>
    <w:rsid w:val="00FA427F"/>
    <w:rsid w:val="00FA52F2"/>
    <w:rsid w:val="00FB35AD"/>
    <w:rsid w:val="00FD39FE"/>
    <w:rsid w:val="00FE0B8F"/>
    <w:rsid w:val="00FE3F65"/>
    <w:rsid w:val="00FE778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uiPriority="0"/>
    <w:lsdException w:name="caption" w:locked="1" w:uiPriority="0" w:qFormat="1"/>
    <w:lsdException w:name="page number" w:uiPriority="0"/>
    <w:lsdException w:name="endnote reference"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Strong" w:locked="1" w:semiHidden="0" w:uiPriority="0" w:unhideWhenUsed="0" w:qFormat="1"/>
    <w:lsdException w:name="Emphasis" w:locked="1" w:semiHidden="0" w:uiPriority="0" w:unhideWhenUsed="0" w:qFormat="1"/>
    <w:lsdException w:name="Plain Text" w:uiPriority="0"/>
    <w:lsdException w:name="Normal (Web)" w:qFormat="1"/>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1">
    <w:name w:val="heading 1"/>
    <w:basedOn w:val="Normalny"/>
    <w:next w:val="Normalny"/>
    <w:link w:val="Nagwek1Znak"/>
    <w:qFormat/>
    <w:locked/>
    <w:rsid w:val="004022C5"/>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nhideWhenUsed/>
    <w:qFormat/>
    <w:locked/>
    <w:rsid w:val="004022C5"/>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nhideWhenUsed/>
    <w:qFormat/>
    <w:locked/>
    <w:rsid w:val="004022C5"/>
    <w:pPr>
      <w:keepNext/>
      <w:spacing w:before="240" w:after="60"/>
      <w:outlineLvl w:val="2"/>
    </w:pPr>
    <w:rPr>
      <w:rFonts w:ascii="Cambria" w:hAnsi="Cambria"/>
      <w:b/>
      <w:bCs/>
      <w:sz w:val="26"/>
      <w:szCs w:val="26"/>
    </w:rPr>
  </w:style>
  <w:style w:type="paragraph" w:styleId="Nagwek4">
    <w:name w:val="heading 4"/>
    <w:basedOn w:val="Normalny"/>
    <w:next w:val="Normalny"/>
    <w:link w:val="Nagwek4Znak"/>
    <w:unhideWhenUsed/>
    <w:qFormat/>
    <w:locked/>
    <w:rsid w:val="004B5763"/>
    <w:pPr>
      <w:keepNext/>
      <w:spacing w:before="240" w:after="60"/>
      <w:outlineLvl w:val="3"/>
    </w:pPr>
    <w:rPr>
      <w:rFonts w:ascii="Calibri" w:hAnsi="Calibri"/>
      <w:b/>
      <w:bCs/>
      <w:sz w:val="28"/>
      <w:szCs w:val="28"/>
    </w:rPr>
  </w:style>
  <w:style w:type="paragraph" w:styleId="Nagwek5">
    <w:name w:val="heading 5"/>
    <w:basedOn w:val="Normalny"/>
    <w:next w:val="Normalny"/>
    <w:link w:val="Nagwek5Znak"/>
    <w:qFormat/>
    <w:locked/>
    <w:rsid w:val="004022C5"/>
    <w:pPr>
      <w:suppressAutoHyphens/>
      <w:spacing w:before="240" w:after="60"/>
      <w:outlineLvl w:val="4"/>
    </w:pPr>
    <w:rPr>
      <w:b/>
      <w:bCs/>
      <w:i/>
      <w:iCs/>
      <w:sz w:val="26"/>
      <w:szCs w:val="26"/>
    </w:rPr>
  </w:style>
  <w:style w:type="paragraph" w:styleId="Nagwek6">
    <w:name w:val="heading 6"/>
    <w:basedOn w:val="Normalny"/>
    <w:next w:val="Normalny"/>
    <w:link w:val="Nagwek6Znak"/>
    <w:qFormat/>
    <w:locked/>
    <w:rsid w:val="006103AD"/>
    <w:pPr>
      <w:keepNext/>
      <w:spacing w:line="360" w:lineRule="auto"/>
      <w:jc w:val="both"/>
      <w:outlineLvl w:val="5"/>
    </w:pPr>
    <w:rPr>
      <w:rFonts w:ascii="Arial" w:hAnsi="Arial"/>
      <w:b/>
      <w:sz w:val="22"/>
    </w:rPr>
  </w:style>
  <w:style w:type="paragraph" w:styleId="Nagwek7">
    <w:name w:val="heading 7"/>
    <w:basedOn w:val="Normalny"/>
    <w:next w:val="Normalny"/>
    <w:link w:val="Nagwek7Znak"/>
    <w:unhideWhenUsed/>
    <w:qFormat/>
    <w:locked/>
    <w:rsid w:val="004022C5"/>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C11819"/>
    <w:pPr>
      <w:tabs>
        <w:tab w:val="center" w:pos="4536"/>
        <w:tab w:val="right" w:pos="9072"/>
      </w:tabs>
    </w:pPr>
  </w:style>
  <w:style w:type="character" w:customStyle="1" w:styleId="NagwekZnak">
    <w:name w:val="Nagłówek Znak"/>
    <w:basedOn w:val="Domylnaczcionkaakapitu"/>
    <w:link w:val="Nagwek"/>
    <w:locked/>
    <w:rsid w:val="00466DD5"/>
    <w:rPr>
      <w:rFonts w:cs="Times New Roman"/>
    </w:rPr>
  </w:style>
  <w:style w:type="paragraph" w:styleId="Stopka">
    <w:name w:val="footer"/>
    <w:basedOn w:val="Normalny"/>
    <w:link w:val="StopkaZnak"/>
    <w:rsid w:val="00C11819"/>
    <w:pPr>
      <w:tabs>
        <w:tab w:val="center" w:pos="4536"/>
        <w:tab w:val="right" w:pos="9072"/>
      </w:tabs>
    </w:pPr>
  </w:style>
  <w:style w:type="character" w:customStyle="1" w:styleId="StopkaZnak">
    <w:name w:val="Stopka Znak"/>
    <w:basedOn w:val="Domylnaczcionkaakapitu"/>
    <w:link w:val="Stopka"/>
    <w:locked/>
    <w:rsid w:val="000E2A1E"/>
    <w:rPr>
      <w:rFonts w:cs="Times New Roman"/>
      <w:sz w:val="20"/>
      <w:szCs w:val="20"/>
    </w:rPr>
  </w:style>
  <w:style w:type="character" w:styleId="Hipercze">
    <w:name w:val="Hyperlink"/>
    <w:basedOn w:val="Domylnaczcionkaakapitu"/>
    <w:uiPriority w:val="99"/>
    <w:rsid w:val="008775B5"/>
    <w:rPr>
      <w:rFonts w:cs="Times New Roman"/>
      <w:color w:val="0000FF"/>
      <w:u w:val="single"/>
    </w:rPr>
  </w:style>
  <w:style w:type="paragraph" w:customStyle="1" w:styleId="Standard">
    <w:name w:val="Standard"/>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rsid w:val="00466DD5"/>
    <w:rPr>
      <w:rFonts w:ascii="Tahoma" w:hAnsi="Tahoma" w:cs="Tahoma"/>
      <w:sz w:val="16"/>
      <w:szCs w:val="16"/>
    </w:rPr>
  </w:style>
  <w:style w:type="character" w:customStyle="1" w:styleId="TekstdymkaZnak">
    <w:name w:val="Tekst dymka Znak"/>
    <w:basedOn w:val="Domylnaczcionkaakapitu"/>
    <w:link w:val="Tekstdymka"/>
    <w:locked/>
    <w:rsid w:val="00466DD5"/>
    <w:rPr>
      <w:rFonts w:ascii="Tahoma" w:hAnsi="Tahoma" w:cs="Tahoma"/>
      <w:sz w:val="16"/>
      <w:szCs w:val="16"/>
    </w:rPr>
  </w:style>
  <w:style w:type="character" w:customStyle="1" w:styleId="Nagwek6Znak">
    <w:name w:val="Nagłówek 6 Znak"/>
    <w:basedOn w:val="Domylnaczcionkaakapitu"/>
    <w:link w:val="Nagwek6"/>
    <w:rsid w:val="006103AD"/>
    <w:rPr>
      <w:rFonts w:ascii="Arial" w:hAnsi="Arial"/>
      <w:b/>
      <w:szCs w:val="20"/>
    </w:rPr>
  </w:style>
  <w:style w:type="paragraph" w:styleId="Tekstpodstawowywcity">
    <w:name w:val="Body Text Indent"/>
    <w:basedOn w:val="Normalny"/>
    <w:link w:val="TekstpodstawowywcityZnak"/>
    <w:rsid w:val="006103AD"/>
    <w:pPr>
      <w:ind w:firstLine="426"/>
      <w:jc w:val="both"/>
    </w:pPr>
    <w:rPr>
      <w:sz w:val="24"/>
    </w:rPr>
  </w:style>
  <w:style w:type="character" w:customStyle="1" w:styleId="TekstpodstawowywcityZnak">
    <w:name w:val="Tekst podstawowy wcięty Znak"/>
    <w:basedOn w:val="Domylnaczcionkaakapitu"/>
    <w:link w:val="Tekstpodstawowywcity"/>
    <w:rsid w:val="006103AD"/>
    <w:rPr>
      <w:sz w:val="24"/>
      <w:szCs w:val="20"/>
    </w:rPr>
  </w:style>
  <w:style w:type="character" w:customStyle="1" w:styleId="Nagwek4Znak">
    <w:name w:val="Nagłówek 4 Znak"/>
    <w:basedOn w:val="Domylnaczcionkaakapitu"/>
    <w:link w:val="Nagwek4"/>
    <w:rsid w:val="004B5763"/>
    <w:rPr>
      <w:rFonts w:ascii="Calibri" w:eastAsia="Times New Roman" w:hAnsi="Calibri" w:cs="Times New Roman"/>
      <w:b/>
      <w:bCs/>
      <w:sz w:val="28"/>
      <w:szCs w:val="28"/>
    </w:rPr>
  </w:style>
  <w:style w:type="character" w:customStyle="1" w:styleId="Nagwek1Znak">
    <w:name w:val="Nagłówek 1 Znak"/>
    <w:basedOn w:val="Domylnaczcionkaakapitu"/>
    <w:link w:val="Nagwek1"/>
    <w:rsid w:val="004022C5"/>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4022C5"/>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4022C5"/>
    <w:rPr>
      <w:rFonts w:ascii="Cambria" w:eastAsia="Times New Roman" w:hAnsi="Cambria" w:cs="Times New Roman"/>
      <w:b/>
      <w:bCs/>
      <w:sz w:val="26"/>
      <w:szCs w:val="26"/>
    </w:rPr>
  </w:style>
  <w:style w:type="character" w:customStyle="1" w:styleId="Nagwek7Znak">
    <w:name w:val="Nagłówek 7 Znak"/>
    <w:basedOn w:val="Domylnaczcionkaakapitu"/>
    <w:link w:val="Nagwek7"/>
    <w:rsid w:val="004022C5"/>
    <w:rPr>
      <w:rFonts w:ascii="Calibri" w:eastAsia="Times New Roman" w:hAnsi="Calibri" w:cs="Times New Roman"/>
      <w:sz w:val="24"/>
      <w:szCs w:val="24"/>
    </w:rPr>
  </w:style>
  <w:style w:type="paragraph" w:styleId="Tekstpodstawowy">
    <w:name w:val="Body Text"/>
    <w:basedOn w:val="Normalny"/>
    <w:link w:val="TekstpodstawowyZnak"/>
    <w:unhideWhenUsed/>
    <w:rsid w:val="004022C5"/>
    <w:pPr>
      <w:spacing w:after="120"/>
    </w:pPr>
  </w:style>
  <w:style w:type="character" w:customStyle="1" w:styleId="TekstpodstawowyZnak">
    <w:name w:val="Tekst podstawowy Znak"/>
    <w:basedOn w:val="Domylnaczcionkaakapitu"/>
    <w:link w:val="Tekstpodstawowy"/>
    <w:qFormat/>
    <w:rsid w:val="004022C5"/>
  </w:style>
  <w:style w:type="paragraph" w:styleId="Tekstpodstawowy3">
    <w:name w:val="Body Text 3"/>
    <w:basedOn w:val="Normalny"/>
    <w:link w:val="Tekstpodstawowy3Znak"/>
    <w:unhideWhenUsed/>
    <w:rsid w:val="004022C5"/>
    <w:pPr>
      <w:spacing w:after="120"/>
    </w:pPr>
    <w:rPr>
      <w:sz w:val="16"/>
      <w:szCs w:val="16"/>
    </w:rPr>
  </w:style>
  <w:style w:type="character" w:customStyle="1" w:styleId="Tekstpodstawowy3Znak">
    <w:name w:val="Tekst podstawowy 3 Znak"/>
    <w:basedOn w:val="Domylnaczcionkaakapitu"/>
    <w:link w:val="Tekstpodstawowy3"/>
    <w:rsid w:val="004022C5"/>
    <w:rPr>
      <w:sz w:val="16"/>
      <w:szCs w:val="16"/>
    </w:rPr>
  </w:style>
  <w:style w:type="paragraph" w:styleId="Tekstpodstawowy2">
    <w:name w:val="Body Text 2"/>
    <w:basedOn w:val="Normalny"/>
    <w:link w:val="Tekstpodstawowy2Znak"/>
    <w:unhideWhenUsed/>
    <w:rsid w:val="004022C5"/>
    <w:pPr>
      <w:spacing w:after="120" w:line="480" w:lineRule="auto"/>
    </w:pPr>
  </w:style>
  <w:style w:type="character" w:customStyle="1" w:styleId="Tekstpodstawowy2Znak">
    <w:name w:val="Tekst podstawowy 2 Znak"/>
    <w:basedOn w:val="Domylnaczcionkaakapitu"/>
    <w:link w:val="Tekstpodstawowy2"/>
    <w:rsid w:val="004022C5"/>
  </w:style>
  <w:style w:type="character" w:customStyle="1" w:styleId="Nagwek5Znak">
    <w:name w:val="Nagłówek 5 Znak"/>
    <w:basedOn w:val="Domylnaczcionkaakapitu"/>
    <w:link w:val="Nagwek5"/>
    <w:rsid w:val="004022C5"/>
    <w:rPr>
      <w:b/>
      <w:bCs/>
      <w:i/>
      <w:iCs/>
      <w:sz w:val="26"/>
      <w:szCs w:val="26"/>
    </w:rPr>
  </w:style>
  <w:style w:type="numbering" w:customStyle="1" w:styleId="Poziom1">
    <w:name w:val="Poziom1"/>
    <w:basedOn w:val="Bezlisty"/>
    <w:rsid w:val="004022C5"/>
    <w:pPr>
      <w:numPr>
        <w:numId w:val="1"/>
      </w:numPr>
    </w:pPr>
  </w:style>
  <w:style w:type="numbering" w:customStyle="1" w:styleId="poziom2">
    <w:name w:val="poziom 2"/>
    <w:basedOn w:val="Bezlisty"/>
    <w:rsid w:val="004022C5"/>
    <w:pPr>
      <w:numPr>
        <w:numId w:val="3"/>
      </w:numPr>
    </w:pPr>
  </w:style>
  <w:style w:type="numbering" w:customStyle="1" w:styleId="Poziom3">
    <w:name w:val="Poziom 3"/>
    <w:basedOn w:val="Bezlisty"/>
    <w:rsid w:val="004022C5"/>
    <w:pPr>
      <w:numPr>
        <w:numId w:val="2"/>
      </w:numPr>
    </w:pPr>
  </w:style>
  <w:style w:type="paragraph" w:customStyle="1" w:styleId="Klaudia1">
    <w:name w:val="Klaudia1"/>
    <w:basedOn w:val="Nagwek"/>
    <w:autoRedefine/>
    <w:rsid w:val="004022C5"/>
    <w:pPr>
      <w:numPr>
        <w:numId w:val="4"/>
      </w:numPr>
      <w:suppressAutoHyphens/>
    </w:pPr>
    <w:rPr>
      <w:rFonts w:ascii="Verdana" w:hAnsi="Verdana"/>
      <w:sz w:val="32"/>
      <w:lang w:eastAsia="ar-SA"/>
    </w:rPr>
  </w:style>
  <w:style w:type="paragraph" w:customStyle="1" w:styleId="MojStyl">
    <w:name w:val="Moj Styl"/>
    <w:basedOn w:val="Normalny"/>
    <w:autoRedefine/>
    <w:rsid w:val="004022C5"/>
    <w:pPr>
      <w:suppressAutoHyphens/>
      <w:spacing w:line="360" w:lineRule="auto"/>
    </w:pPr>
    <w:rPr>
      <w:rFonts w:ascii="Verdana" w:hAnsi="Verdana"/>
      <w:lang w:eastAsia="ar-SA"/>
    </w:rPr>
  </w:style>
  <w:style w:type="paragraph" w:customStyle="1" w:styleId="moj1">
    <w:name w:val="moj1"/>
    <w:basedOn w:val="Zwykytekst"/>
    <w:autoRedefine/>
    <w:rsid w:val="004022C5"/>
    <w:rPr>
      <w:rFonts w:ascii="Verdana" w:hAnsi="Verdana"/>
    </w:rPr>
  </w:style>
  <w:style w:type="paragraph" w:styleId="Zwykytekst">
    <w:name w:val="Plain Text"/>
    <w:basedOn w:val="Normalny"/>
    <w:link w:val="ZwykytekstZnak"/>
    <w:rsid w:val="004022C5"/>
    <w:pPr>
      <w:suppressAutoHyphens/>
    </w:pPr>
    <w:rPr>
      <w:rFonts w:ascii="Courier New" w:hAnsi="Courier New" w:cs="Courier New"/>
      <w:lang w:eastAsia="ar-SA"/>
    </w:rPr>
  </w:style>
  <w:style w:type="character" w:customStyle="1" w:styleId="ZwykytekstZnak">
    <w:name w:val="Zwykły tekst Znak"/>
    <w:basedOn w:val="Domylnaczcionkaakapitu"/>
    <w:link w:val="Zwykytekst"/>
    <w:rsid w:val="004022C5"/>
    <w:rPr>
      <w:rFonts w:ascii="Courier New" w:hAnsi="Courier New" w:cs="Courier New"/>
      <w:lang w:eastAsia="ar-SA"/>
    </w:rPr>
  </w:style>
  <w:style w:type="paragraph" w:customStyle="1" w:styleId="mojwciecie1">
    <w:name w:val="moj_wciecie1"/>
    <w:basedOn w:val="moj1"/>
    <w:autoRedefine/>
    <w:rsid w:val="004022C5"/>
    <w:pPr>
      <w:numPr>
        <w:numId w:val="12"/>
      </w:numPr>
      <w:spacing w:line="360" w:lineRule="auto"/>
      <w:ind w:right="567"/>
      <w:jc w:val="both"/>
    </w:pPr>
  </w:style>
  <w:style w:type="paragraph" w:customStyle="1" w:styleId="mojwciecie2">
    <w:name w:val="moj_wciecie2"/>
    <w:basedOn w:val="mojwciecie1"/>
    <w:autoRedefine/>
    <w:rsid w:val="004022C5"/>
    <w:pPr>
      <w:numPr>
        <w:numId w:val="5"/>
      </w:numPr>
    </w:pPr>
  </w:style>
  <w:style w:type="paragraph" w:customStyle="1" w:styleId="mojIwciecie">
    <w:name w:val="mojI_wciecie"/>
    <w:basedOn w:val="mojwciecie1"/>
    <w:autoRedefine/>
    <w:rsid w:val="004022C5"/>
    <w:pPr>
      <w:numPr>
        <w:numId w:val="6"/>
      </w:numPr>
    </w:pPr>
  </w:style>
  <w:style w:type="paragraph" w:customStyle="1" w:styleId="mojI">
    <w:name w:val="mojI"/>
    <w:basedOn w:val="Normalny"/>
    <w:autoRedefine/>
    <w:rsid w:val="004022C5"/>
    <w:pPr>
      <w:suppressAutoHyphens/>
      <w:spacing w:line="360" w:lineRule="auto"/>
      <w:ind w:right="567"/>
      <w:jc w:val="both"/>
    </w:pPr>
    <w:rPr>
      <w:rFonts w:ascii="Verdana" w:hAnsi="Verdana" w:cs="Courier New"/>
      <w:lang w:eastAsia="ar-SA"/>
    </w:rPr>
  </w:style>
  <w:style w:type="paragraph" w:customStyle="1" w:styleId="mojA">
    <w:name w:val="mojA"/>
    <w:basedOn w:val="moj1"/>
    <w:autoRedefine/>
    <w:rsid w:val="004022C5"/>
    <w:pPr>
      <w:numPr>
        <w:numId w:val="7"/>
      </w:numPr>
      <w:spacing w:line="360" w:lineRule="auto"/>
      <w:ind w:right="567"/>
      <w:jc w:val="both"/>
    </w:pPr>
  </w:style>
  <w:style w:type="paragraph" w:customStyle="1" w:styleId="moj2I">
    <w:name w:val="moj 2I"/>
    <w:basedOn w:val="mojI"/>
    <w:autoRedefine/>
    <w:rsid w:val="004022C5"/>
    <w:pPr>
      <w:numPr>
        <w:numId w:val="9"/>
      </w:numPr>
    </w:pPr>
  </w:style>
  <w:style w:type="paragraph" w:customStyle="1" w:styleId="mojwciecie">
    <w:name w:val="moj+wciecie"/>
    <w:basedOn w:val="moj1"/>
    <w:autoRedefine/>
    <w:rsid w:val="004022C5"/>
    <w:pPr>
      <w:spacing w:line="360" w:lineRule="auto"/>
      <w:ind w:left="851" w:right="567"/>
      <w:jc w:val="both"/>
    </w:pPr>
  </w:style>
  <w:style w:type="paragraph" w:customStyle="1" w:styleId="moj3I">
    <w:name w:val="moj3I"/>
    <w:basedOn w:val="mojI"/>
    <w:autoRedefine/>
    <w:rsid w:val="004022C5"/>
    <w:pPr>
      <w:numPr>
        <w:numId w:val="8"/>
      </w:numPr>
    </w:pPr>
  </w:style>
  <w:style w:type="paragraph" w:styleId="Spistreci1">
    <w:name w:val="toc 1"/>
    <w:aliases w:val="moj Spis treści 1"/>
    <w:basedOn w:val="moj1"/>
    <w:next w:val="Normalny"/>
    <w:autoRedefine/>
    <w:locked/>
    <w:rsid w:val="004022C5"/>
    <w:pPr>
      <w:numPr>
        <w:numId w:val="11"/>
      </w:numPr>
      <w:spacing w:before="120" w:line="360" w:lineRule="auto"/>
      <w:ind w:left="0" w:right="567" w:firstLine="0"/>
      <w:jc w:val="both"/>
    </w:pPr>
    <w:rPr>
      <w:b/>
      <w:bCs/>
      <w:i/>
      <w:iCs/>
    </w:rPr>
  </w:style>
  <w:style w:type="paragraph" w:customStyle="1" w:styleId="klaudia22">
    <w:name w:val="klaudia2.2"/>
    <w:basedOn w:val="Normalny"/>
    <w:autoRedefine/>
    <w:rsid w:val="004022C5"/>
    <w:pPr>
      <w:numPr>
        <w:ilvl w:val="1"/>
        <w:numId w:val="10"/>
      </w:numPr>
      <w:suppressAutoHyphens/>
      <w:spacing w:before="100" w:beforeAutospacing="1" w:after="100" w:afterAutospacing="1" w:line="360" w:lineRule="auto"/>
      <w:ind w:right="567"/>
      <w:outlineLvl w:val="1"/>
    </w:pPr>
    <w:rPr>
      <w:rFonts w:ascii="Verdana" w:hAnsi="Verdana"/>
      <w:b/>
      <w:sz w:val="28"/>
      <w:szCs w:val="28"/>
      <w:lang w:eastAsia="ar-SA"/>
    </w:rPr>
  </w:style>
  <w:style w:type="paragraph" w:customStyle="1" w:styleId="moj2wciecie">
    <w:name w:val="moj+2wciecie"/>
    <w:basedOn w:val="mojwciecie"/>
    <w:autoRedefine/>
    <w:rsid w:val="004022C5"/>
    <w:pPr>
      <w:tabs>
        <w:tab w:val="left" w:pos="1854"/>
      </w:tabs>
      <w:ind w:left="1701" w:right="0" w:firstLine="181"/>
    </w:pPr>
  </w:style>
  <w:style w:type="paragraph" w:customStyle="1" w:styleId="mojnowynumerowanie">
    <w:name w:val="moj_nowy_numerowanie"/>
    <w:basedOn w:val="mojwciecie1"/>
    <w:autoRedefine/>
    <w:rsid w:val="004022C5"/>
    <w:pPr>
      <w:numPr>
        <w:numId w:val="0"/>
      </w:numPr>
      <w:ind w:right="0"/>
    </w:pPr>
  </w:style>
  <w:style w:type="paragraph" w:customStyle="1" w:styleId="klaudia4">
    <w:name w:val="klaudia4"/>
    <w:basedOn w:val="Nagwek4"/>
    <w:autoRedefine/>
    <w:rsid w:val="004022C5"/>
    <w:pPr>
      <w:suppressAutoHyphens/>
    </w:pPr>
    <w:rPr>
      <w:rFonts w:ascii="Verdana" w:hAnsi="Verdana"/>
      <w:b w:val="0"/>
      <w:sz w:val="24"/>
      <w:lang w:eastAsia="ar-SA"/>
    </w:rPr>
  </w:style>
  <w:style w:type="paragraph" w:styleId="Spistreci3">
    <w:name w:val="toc 3"/>
    <w:aliases w:val="moj_nowy_numerowany"/>
    <w:basedOn w:val="moj1"/>
    <w:next w:val="Normalny"/>
    <w:autoRedefine/>
    <w:locked/>
    <w:rsid w:val="004022C5"/>
    <w:pPr>
      <w:numPr>
        <w:ilvl w:val="1"/>
        <w:numId w:val="12"/>
      </w:numPr>
      <w:jc w:val="both"/>
    </w:pPr>
    <w:rPr>
      <w:rFonts w:cs="Times New Roman"/>
    </w:rPr>
  </w:style>
  <w:style w:type="paragraph" w:customStyle="1" w:styleId="mojStyl2">
    <w:name w:val="mojStyl2"/>
    <w:basedOn w:val="mojnowynumerowanie"/>
    <w:autoRedefine/>
    <w:rsid w:val="004022C5"/>
    <w:pPr>
      <w:numPr>
        <w:numId w:val="13"/>
      </w:numPr>
    </w:pPr>
  </w:style>
  <w:style w:type="paragraph" w:customStyle="1" w:styleId="tytu">
    <w:name w:val="tytuł"/>
    <w:basedOn w:val="moj1"/>
    <w:autoRedefine/>
    <w:rsid w:val="004022C5"/>
    <w:pPr>
      <w:spacing w:line="360" w:lineRule="auto"/>
      <w:ind w:left="567"/>
      <w:jc w:val="center"/>
    </w:pPr>
    <w:rPr>
      <w:b/>
      <w:sz w:val="44"/>
    </w:rPr>
  </w:style>
  <w:style w:type="paragraph" w:customStyle="1" w:styleId="Stylmoj18ptWyrwnanydorodkaZlewej0cm">
    <w:name w:val="Styl moj1 + 8 pt Wyrównany do środka Z lewej:  0 cm"/>
    <w:basedOn w:val="moj1"/>
    <w:rsid w:val="004022C5"/>
    <w:pPr>
      <w:spacing w:line="360" w:lineRule="auto"/>
      <w:jc w:val="center"/>
    </w:pPr>
    <w:rPr>
      <w:rFonts w:cs="Times New Roman"/>
      <w:sz w:val="16"/>
    </w:rPr>
  </w:style>
  <w:style w:type="paragraph" w:styleId="Lista">
    <w:name w:val="List"/>
    <w:basedOn w:val="Tekstpodstawowy"/>
    <w:rsid w:val="004022C5"/>
    <w:pPr>
      <w:suppressAutoHyphens/>
      <w:spacing w:after="0" w:line="160" w:lineRule="atLeast"/>
    </w:pPr>
    <w:rPr>
      <w:sz w:val="24"/>
    </w:rPr>
  </w:style>
  <w:style w:type="paragraph" w:styleId="Tytu0">
    <w:name w:val="Title"/>
    <w:basedOn w:val="Normalny"/>
    <w:next w:val="Tekstpodstawowy"/>
    <w:link w:val="TytuZnak"/>
    <w:qFormat/>
    <w:locked/>
    <w:rsid w:val="004022C5"/>
    <w:pPr>
      <w:keepNext/>
      <w:suppressAutoHyphens/>
      <w:spacing w:before="240" w:after="120"/>
    </w:pPr>
    <w:rPr>
      <w:rFonts w:ascii="Luxi Sans" w:eastAsia="HG Mincho Light J" w:hAnsi="Luxi Sans"/>
      <w:sz w:val="28"/>
    </w:rPr>
  </w:style>
  <w:style w:type="character" w:customStyle="1" w:styleId="TytuZnak">
    <w:name w:val="Tytuł Znak"/>
    <w:basedOn w:val="Domylnaczcionkaakapitu"/>
    <w:link w:val="Tytu0"/>
    <w:rsid w:val="004022C5"/>
    <w:rPr>
      <w:rFonts w:ascii="Luxi Sans" w:eastAsia="HG Mincho Light J" w:hAnsi="Luxi Sans"/>
      <w:sz w:val="28"/>
    </w:rPr>
  </w:style>
  <w:style w:type="paragraph" w:customStyle="1" w:styleId="WW-Tekstpodstawowy2">
    <w:name w:val="WW-Tekst podstawowy 2"/>
    <w:basedOn w:val="Normalny"/>
    <w:rsid w:val="004022C5"/>
    <w:pPr>
      <w:suppressAutoHyphens/>
      <w:spacing w:line="160" w:lineRule="atLeast"/>
      <w:jc w:val="center"/>
    </w:pPr>
    <w:rPr>
      <w:b/>
      <w:sz w:val="24"/>
    </w:rPr>
  </w:style>
  <w:style w:type="paragraph" w:customStyle="1" w:styleId="WW-Tekstpodstawowy21">
    <w:name w:val="WW-Tekst podstawowy 21"/>
    <w:basedOn w:val="Normalny"/>
    <w:rsid w:val="004022C5"/>
    <w:pPr>
      <w:spacing w:line="160" w:lineRule="atLeast"/>
      <w:jc w:val="center"/>
    </w:pPr>
    <w:rPr>
      <w:b/>
      <w:sz w:val="24"/>
    </w:rPr>
  </w:style>
  <w:style w:type="paragraph" w:customStyle="1" w:styleId="Zawartotabeli">
    <w:name w:val="Zawartość tabeli"/>
    <w:basedOn w:val="Tekstpodstawowy"/>
    <w:rsid w:val="004022C5"/>
    <w:pPr>
      <w:widowControl w:val="0"/>
      <w:suppressLineNumbers/>
      <w:suppressAutoHyphens/>
    </w:pPr>
    <w:rPr>
      <w:rFonts w:eastAsia="HG Mincho Light J"/>
      <w:color w:val="000000"/>
      <w:sz w:val="24"/>
      <w:szCs w:val="24"/>
      <w:lang w:val="en-US"/>
    </w:rPr>
  </w:style>
  <w:style w:type="paragraph" w:customStyle="1" w:styleId="Nagwektabeli">
    <w:name w:val="Nagłówek tabeli"/>
    <w:basedOn w:val="Zawartotabeli"/>
    <w:rsid w:val="004022C5"/>
    <w:pPr>
      <w:jc w:val="center"/>
    </w:pPr>
    <w:rPr>
      <w:b/>
      <w:bCs/>
      <w:i/>
      <w:iCs/>
    </w:rPr>
  </w:style>
  <w:style w:type="character" w:styleId="Numerstrony">
    <w:name w:val="page number"/>
    <w:basedOn w:val="Domylnaczcionkaakapitu"/>
    <w:rsid w:val="004022C5"/>
  </w:style>
  <w:style w:type="paragraph" w:customStyle="1" w:styleId="ZnakZnakZnakZnakZnakZnakZnakZnakZnakZnakZnakZnakZnak">
    <w:name w:val="Znak Znak Znak Znak Znak Znak Znak Znak Znak Znak Znak Znak Znak"/>
    <w:basedOn w:val="Normalny"/>
    <w:rsid w:val="004022C5"/>
    <w:rPr>
      <w:rFonts w:ascii="Arial" w:hAnsi="Arial" w:cs="Arial"/>
      <w:sz w:val="24"/>
      <w:szCs w:val="24"/>
    </w:rPr>
  </w:style>
  <w:style w:type="character" w:customStyle="1" w:styleId="Absatz-Standardschriftart">
    <w:name w:val="Absatz-Standardschriftart"/>
    <w:rsid w:val="004022C5"/>
  </w:style>
  <w:style w:type="character" w:customStyle="1" w:styleId="WW8Num68z0">
    <w:name w:val="WW8Num68z0"/>
    <w:rsid w:val="004022C5"/>
    <w:rPr>
      <w:rFonts w:ascii="Times New Roman" w:eastAsia="Times New Roman" w:hAnsi="Times New Roman"/>
    </w:rPr>
  </w:style>
  <w:style w:type="paragraph" w:customStyle="1" w:styleId="Znak1">
    <w:name w:val="Znak1"/>
    <w:basedOn w:val="Normalny"/>
    <w:rsid w:val="004022C5"/>
    <w:rPr>
      <w:sz w:val="24"/>
      <w:szCs w:val="24"/>
    </w:rPr>
  </w:style>
  <w:style w:type="paragraph" w:customStyle="1" w:styleId="Tekstpodstawowy21">
    <w:name w:val="Tekst podstawowy 21"/>
    <w:basedOn w:val="Normalny"/>
    <w:rsid w:val="004022C5"/>
    <w:pPr>
      <w:spacing w:line="160" w:lineRule="atLeast"/>
      <w:jc w:val="center"/>
    </w:pPr>
    <w:rPr>
      <w:b/>
      <w:sz w:val="24"/>
      <w:lang w:eastAsia="ar-SA"/>
    </w:rPr>
  </w:style>
  <w:style w:type="paragraph" w:styleId="NormalnyWeb">
    <w:name w:val="Normal (Web)"/>
    <w:basedOn w:val="Normalny"/>
    <w:uiPriority w:val="99"/>
    <w:qFormat/>
    <w:rsid w:val="004022C5"/>
    <w:pPr>
      <w:spacing w:before="100" w:after="119"/>
    </w:pPr>
    <w:rPr>
      <w:sz w:val="24"/>
      <w:szCs w:val="24"/>
      <w:lang w:eastAsia="ar-SA"/>
    </w:rPr>
  </w:style>
  <w:style w:type="character" w:customStyle="1" w:styleId="WW8Num7z3">
    <w:name w:val="WW8Num7z3"/>
    <w:rsid w:val="004022C5"/>
    <w:rPr>
      <w:rFonts w:cs="Times New Roman"/>
    </w:rPr>
  </w:style>
  <w:style w:type="character" w:customStyle="1" w:styleId="WW8Num3z0">
    <w:name w:val="WW8Num3z0"/>
    <w:rsid w:val="004022C5"/>
    <w:rPr>
      <w:color w:val="auto"/>
    </w:rPr>
  </w:style>
  <w:style w:type="character" w:customStyle="1" w:styleId="WW8Num6z0">
    <w:name w:val="WW8Num6z0"/>
    <w:rsid w:val="004022C5"/>
    <w:rPr>
      <w:color w:val="auto"/>
    </w:rPr>
  </w:style>
  <w:style w:type="character" w:customStyle="1" w:styleId="WW8Num13z0">
    <w:name w:val="WW8Num13z0"/>
    <w:rsid w:val="004022C5"/>
    <w:rPr>
      <w:rFonts w:ascii="Verdana" w:hAnsi="Verdana" w:cs="Verdana"/>
      <w:sz w:val="22"/>
    </w:rPr>
  </w:style>
  <w:style w:type="character" w:customStyle="1" w:styleId="WW8Num14z2">
    <w:name w:val="WW8Num14z2"/>
    <w:rsid w:val="004022C5"/>
    <w:rPr>
      <w:rFonts w:ascii="Times New Roman" w:eastAsia="Times New Roman" w:hAnsi="Times New Roman" w:cs="Times New Roman"/>
    </w:rPr>
  </w:style>
  <w:style w:type="character" w:customStyle="1" w:styleId="WW8Num14z3">
    <w:name w:val="WW8Num14z3"/>
    <w:rsid w:val="004022C5"/>
    <w:rPr>
      <w:rFonts w:cs="Times New Roman"/>
    </w:rPr>
  </w:style>
  <w:style w:type="character" w:customStyle="1" w:styleId="WW8Num15z0">
    <w:name w:val="WW8Num15z0"/>
    <w:rsid w:val="004022C5"/>
    <w:rPr>
      <w:color w:val="auto"/>
    </w:rPr>
  </w:style>
  <w:style w:type="character" w:customStyle="1" w:styleId="WW8Num16z2">
    <w:name w:val="WW8Num16z2"/>
    <w:rsid w:val="004022C5"/>
    <w:rPr>
      <w:b w:val="0"/>
    </w:rPr>
  </w:style>
  <w:style w:type="character" w:customStyle="1" w:styleId="WW8Num17z0">
    <w:name w:val="WW8Num17z0"/>
    <w:rsid w:val="004022C5"/>
    <w:rPr>
      <w:b/>
      <w:i w:val="0"/>
    </w:rPr>
  </w:style>
  <w:style w:type="character" w:customStyle="1" w:styleId="WW8Num18z0">
    <w:name w:val="WW8Num18z0"/>
    <w:rsid w:val="004022C5"/>
    <w:rPr>
      <w:rFonts w:cs="Times New Roman"/>
    </w:rPr>
  </w:style>
  <w:style w:type="character" w:customStyle="1" w:styleId="WW8Num20z0">
    <w:name w:val="WW8Num20z0"/>
    <w:rsid w:val="004022C5"/>
    <w:rPr>
      <w:b w:val="0"/>
    </w:rPr>
  </w:style>
  <w:style w:type="character" w:customStyle="1" w:styleId="WW8Num22z0">
    <w:name w:val="WW8Num22z0"/>
    <w:rsid w:val="004022C5"/>
    <w:rPr>
      <w:color w:val="auto"/>
    </w:rPr>
  </w:style>
  <w:style w:type="character" w:customStyle="1" w:styleId="WW8Num22z2">
    <w:name w:val="WW8Num22z2"/>
    <w:rsid w:val="004022C5"/>
    <w:rPr>
      <w:rFonts w:ascii="Tahoma" w:eastAsia="Times New Roman" w:hAnsi="Tahoma" w:cs="Tahoma"/>
      <w:color w:val="auto"/>
    </w:rPr>
  </w:style>
  <w:style w:type="character" w:customStyle="1" w:styleId="WW8Num27z0">
    <w:name w:val="WW8Num27z0"/>
    <w:rsid w:val="004022C5"/>
    <w:rPr>
      <w:b/>
    </w:rPr>
  </w:style>
  <w:style w:type="character" w:customStyle="1" w:styleId="WW8Num30z0">
    <w:name w:val="WW8Num30z0"/>
    <w:rsid w:val="004022C5"/>
    <w:rPr>
      <w:rFonts w:ascii="Verdana" w:hAnsi="Verdana" w:cs="Verdana"/>
      <w:sz w:val="32"/>
    </w:rPr>
  </w:style>
  <w:style w:type="character" w:customStyle="1" w:styleId="WW8Num30z1">
    <w:name w:val="WW8Num30z1"/>
    <w:rsid w:val="004022C5"/>
    <w:rPr>
      <w:sz w:val="28"/>
    </w:rPr>
  </w:style>
  <w:style w:type="character" w:customStyle="1" w:styleId="WW8Num31z0">
    <w:name w:val="WW8Num31z0"/>
    <w:rsid w:val="004022C5"/>
    <w:rPr>
      <w:b w:val="0"/>
    </w:rPr>
  </w:style>
  <w:style w:type="character" w:customStyle="1" w:styleId="WW8Num33z0">
    <w:name w:val="WW8Num33z0"/>
    <w:rsid w:val="004022C5"/>
    <w:rPr>
      <w:b w:val="0"/>
    </w:rPr>
  </w:style>
  <w:style w:type="character" w:customStyle="1" w:styleId="WW8Num34z1">
    <w:name w:val="WW8Num34z1"/>
    <w:rsid w:val="004022C5"/>
    <w:rPr>
      <w:rFonts w:ascii="Symbol" w:hAnsi="Symbol" w:cs="Symbol"/>
    </w:rPr>
  </w:style>
  <w:style w:type="character" w:customStyle="1" w:styleId="WW8Num36z0">
    <w:name w:val="WW8Num36z0"/>
    <w:rsid w:val="004022C5"/>
    <w:rPr>
      <w:rFonts w:cs="Times New Roman"/>
    </w:rPr>
  </w:style>
  <w:style w:type="character" w:customStyle="1" w:styleId="WW8Num37z0">
    <w:name w:val="WW8Num37z0"/>
    <w:rsid w:val="004022C5"/>
    <w:rPr>
      <w:rFonts w:ascii="Verdana" w:hAnsi="Verdana" w:cs="Verdana"/>
      <w:sz w:val="24"/>
    </w:rPr>
  </w:style>
  <w:style w:type="character" w:customStyle="1" w:styleId="WW8Num37z1">
    <w:name w:val="WW8Num37z1"/>
    <w:rsid w:val="004022C5"/>
    <w:rPr>
      <w:rFonts w:ascii="Verdana" w:hAnsi="Verdana" w:cs="Verdana"/>
      <w:sz w:val="28"/>
    </w:rPr>
  </w:style>
  <w:style w:type="character" w:customStyle="1" w:styleId="WW8Num38z0">
    <w:name w:val="WW8Num38z0"/>
    <w:rsid w:val="004022C5"/>
    <w:rPr>
      <w:sz w:val="20"/>
      <w:szCs w:val="20"/>
    </w:rPr>
  </w:style>
  <w:style w:type="character" w:customStyle="1" w:styleId="WW8Num40z0">
    <w:name w:val="WW8Num40z0"/>
    <w:rsid w:val="004022C5"/>
    <w:rPr>
      <w:b/>
      <w:color w:val="000000"/>
    </w:rPr>
  </w:style>
  <w:style w:type="character" w:customStyle="1" w:styleId="WW8Num42z0">
    <w:name w:val="WW8Num42z0"/>
    <w:rsid w:val="004022C5"/>
    <w:rPr>
      <w:rFonts w:ascii="Symbol" w:hAnsi="Symbol" w:cs="Symbol"/>
    </w:rPr>
  </w:style>
  <w:style w:type="character" w:customStyle="1" w:styleId="WW8Num42z1">
    <w:name w:val="WW8Num42z1"/>
    <w:rsid w:val="004022C5"/>
    <w:rPr>
      <w:rFonts w:ascii="Courier New" w:hAnsi="Courier New" w:cs="Courier New"/>
    </w:rPr>
  </w:style>
  <w:style w:type="character" w:customStyle="1" w:styleId="WW8Num42z2">
    <w:name w:val="WW8Num42z2"/>
    <w:rsid w:val="004022C5"/>
    <w:rPr>
      <w:rFonts w:ascii="Wingdings" w:hAnsi="Wingdings" w:cs="Wingdings"/>
    </w:rPr>
  </w:style>
  <w:style w:type="character" w:customStyle="1" w:styleId="WW8Num43z0">
    <w:name w:val="WW8Num43z0"/>
    <w:rsid w:val="004022C5"/>
    <w:rPr>
      <w:rFonts w:cs="Times New Roman"/>
    </w:rPr>
  </w:style>
  <w:style w:type="character" w:customStyle="1" w:styleId="WW8Num44z0">
    <w:name w:val="WW8Num44z0"/>
    <w:rsid w:val="004022C5"/>
    <w:rPr>
      <w:rFonts w:ascii="Symbol" w:hAnsi="Symbol" w:cs="Symbol"/>
    </w:rPr>
  </w:style>
  <w:style w:type="character" w:customStyle="1" w:styleId="WW8Num44z1">
    <w:name w:val="WW8Num44z1"/>
    <w:rsid w:val="004022C5"/>
    <w:rPr>
      <w:rFonts w:cs="Times New Roman"/>
    </w:rPr>
  </w:style>
  <w:style w:type="character" w:customStyle="1" w:styleId="WW8Num45z0">
    <w:name w:val="WW8Num45z0"/>
    <w:rsid w:val="004022C5"/>
    <w:rPr>
      <w:rFonts w:ascii="Symbol" w:hAnsi="Symbol" w:cs="Symbol"/>
      <w:sz w:val="32"/>
      <w:szCs w:val="32"/>
    </w:rPr>
  </w:style>
  <w:style w:type="character" w:customStyle="1" w:styleId="WW8Num45z1">
    <w:name w:val="WW8Num45z1"/>
    <w:rsid w:val="004022C5"/>
    <w:rPr>
      <w:rFonts w:ascii="Courier New" w:hAnsi="Courier New" w:cs="Courier New"/>
    </w:rPr>
  </w:style>
  <w:style w:type="character" w:customStyle="1" w:styleId="WW8Num45z2">
    <w:name w:val="WW8Num45z2"/>
    <w:rsid w:val="004022C5"/>
    <w:rPr>
      <w:rFonts w:ascii="Wingdings" w:hAnsi="Wingdings" w:cs="Wingdings"/>
    </w:rPr>
  </w:style>
  <w:style w:type="character" w:customStyle="1" w:styleId="WW8Num45z3">
    <w:name w:val="WW8Num45z3"/>
    <w:rsid w:val="004022C5"/>
    <w:rPr>
      <w:rFonts w:ascii="Symbol" w:hAnsi="Symbol" w:cs="Symbol"/>
    </w:rPr>
  </w:style>
  <w:style w:type="character" w:customStyle="1" w:styleId="WW8Num47z0">
    <w:name w:val="WW8Num47z0"/>
    <w:rsid w:val="004022C5"/>
    <w:rPr>
      <w:u w:val="single"/>
    </w:rPr>
  </w:style>
  <w:style w:type="character" w:customStyle="1" w:styleId="WW8Num48z0">
    <w:name w:val="WW8Num48z0"/>
    <w:rsid w:val="004022C5"/>
    <w:rPr>
      <w:rFonts w:cs="Times New Roman"/>
      <w:b w:val="0"/>
    </w:rPr>
  </w:style>
  <w:style w:type="character" w:customStyle="1" w:styleId="WW8Num48z1">
    <w:name w:val="WW8Num48z1"/>
    <w:rsid w:val="004022C5"/>
    <w:rPr>
      <w:rFonts w:cs="Times New Roman"/>
    </w:rPr>
  </w:style>
  <w:style w:type="character" w:customStyle="1" w:styleId="WW8Num52z0">
    <w:name w:val="WW8Num52z0"/>
    <w:rsid w:val="004022C5"/>
    <w:rPr>
      <w:rFonts w:ascii="Symbol" w:hAnsi="Symbol" w:cs="Symbol"/>
    </w:rPr>
  </w:style>
  <w:style w:type="character" w:customStyle="1" w:styleId="WW8Num52z2">
    <w:name w:val="WW8Num52z2"/>
    <w:rsid w:val="004022C5"/>
    <w:rPr>
      <w:rFonts w:ascii="Wingdings" w:hAnsi="Wingdings" w:cs="Wingdings"/>
    </w:rPr>
  </w:style>
  <w:style w:type="character" w:customStyle="1" w:styleId="WW8Num52z4">
    <w:name w:val="WW8Num52z4"/>
    <w:rsid w:val="004022C5"/>
    <w:rPr>
      <w:rFonts w:ascii="Courier New" w:hAnsi="Courier New" w:cs="Courier New"/>
    </w:rPr>
  </w:style>
  <w:style w:type="character" w:customStyle="1" w:styleId="WW8Num53z0">
    <w:name w:val="WW8Num53z0"/>
    <w:rsid w:val="004022C5"/>
    <w:rPr>
      <w:rFonts w:cs="Times New Roman"/>
    </w:rPr>
  </w:style>
  <w:style w:type="character" w:customStyle="1" w:styleId="WW8Num54z0">
    <w:name w:val="WW8Num54z0"/>
    <w:rsid w:val="004022C5"/>
    <w:rPr>
      <w:sz w:val="24"/>
    </w:rPr>
  </w:style>
  <w:style w:type="character" w:customStyle="1" w:styleId="WW8Num54z1">
    <w:name w:val="WW8Num54z1"/>
    <w:rsid w:val="004022C5"/>
    <w:rPr>
      <w:sz w:val="28"/>
    </w:rPr>
  </w:style>
  <w:style w:type="character" w:customStyle="1" w:styleId="WW8Num56z0">
    <w:name w:val="WW8Num56z0"/>
    <w:rsid w:val="004022C5"/>
    <w:rPr>
      <w:sz w:val="24"/>
    </w:rPr>
  </w:style>
  <w:style w:type="character" w:customStyle="1" w:styleId="WW8Num56z1">
    <w:name w:val="WW8Num56z1"/>
    <w:rsid w:val="004022C5"/>
    <w:rPr>
      <w:sz w:val="28"/>
    </w:rPr>
  </w:style>
  <w:style w:type="character" w:customStyle="1" w:styleId="WW8Num58z0">
    <w:name w:val="WW8Num58z0"/>
    <w:rsid w:val="004022C5"/>
    <w:rPr>
      <w:rFonts w:ascii="Symbol" w:hAnsi="Symbol" w:cs="Symbol"/>
    </w:rPr>
  </w:style>
  <w:style w:type="character" w:customStyle="1" w:styleId="WW8Num59z0">
    <w:name w:val="WW8Num59z0"/>
    <w:rsid w:val="004022C5"/>
    <w:rPr>
      <w:rFonts w:ascii="Verdana" w:hAnsi="Verdana" w:cs="Verdana"/>
      <w:sz w:val="24"/>
    </w:rPr>
  </w:style>
  <w:style w:type="character" w:customStyle="1" w:styleId="WW8Num63z0">
    <w:name w:val="WW8Num63z0"/>
    <w:rsid w:val="004022C5"/>
    <w:rPr>
      <w:rFonts w:cs="Times New Roman"/>
      <w:b w:val="0"/>
    </w:rPr>
  </w:style>
  <w:style w:type="character" w:customStyle="1" w:styleId="WW8Num64z1">
    <w:name w:val="WW8Num64z1"/>
    <w:rsid w:val="004022C5"/>
    <w:rPr>
      <w:rFonts w:ascii="Courier New" w:hAnsi="Courier New" w:cs="Courier New"/>
    </w:rPr>
  </w:style>
  <w:style w:type="character" w:customStyle="1" w:styleId="WW8Num64z2">
    <w:name w:val="WW8Num64z2"/>
    <w:rsid w:val="004022C5"/>
    <w:rPr>
      <w:rFonts w:ascii="Wingdings" w:hAnsi="Wingdings" w:cs="Wingdings"/>
    </w:rPr>
  </w:style>
  <w:style w:type="character" w:customStyle="1" w:styleId="WW8Num64z3">
    <w:name w:val="WW8Num64z3"/>
    <w:rsid w:val="004022C5"/>
    <w:rPr>
      <w:rFonts w:ascii="Symbol" w:hAnsi="Symbol" w:cs="Symbol"/>
    </w:rPr>
  </w:style>
  <w:style w:type="character" w:customStyle="1" w:styleId="WW8Num65z0">
    <w:name w:val="WW8Num65z0"/>
    <w:rsid w:val="004022C5"/>
    <w:rPr>
      <w:rFonts w:ascii="Wingdings" w:hAnsi="Wingdings" w:cs="Wingdings"/>
    </w:rPr>
  </w:style>
  <w:style w:type="character" w:customStyle="1" w:styleId="WW8Num65z1">
    <w:name w:val="WW8Num65z1"/>
    <w:rsid w:val="004022C5"/>
    <w:rPr>
      <w:rFonts w:ascii="Courier New" w:hAnsi="Courier New" w:cs="Courier New"/>
    </w:rPr>
  </w:style>
  <w:style w:type="character" w:customStyle="1" w:styleId="WW8Num65z3">
    <w:name w:val="WW8Num65z3"/>
    <w:rsid w:val="004022C5"/>
    <w:rPr>
      <w:rFonts w:ascii="Symbol" w:hAnsi="Symbol" w:cs="Symbol"/>
    </w:rPr>
  </w:style>
  <w:style w:type="character" w:customStyle="1" w:styleId="WW8Num66z0">
    <w:name w:val="WW8Num66z0"/>
    <w:rsid w:val="004022C5"/>
    <w:rPr>
      <w:rFonts w:ascii="Tahoma" w:hAnsi="Tahoma" w:cs="Tahoma"/>
      <w:sz w:val="16"/>
      <w:szCs w:val="16"/>
    </w:rPr>
  </w:style>
  <w:style w:type="character" w:customStyle="1" w:styleId="WW8Num69z0">
    <w:name w:val="WW8Num69z0"/>
    <w:rsid w:val="004022C5"/>
    <w:rPr>
      <w:rFonts w:cs="Times New Roman"/>
    </w:rPr>
  </w:style>
  <w:style w:type="character" w:customStyle="1" w:styleId="Domylnaczcionkaakapitu1">
    <w:name w:val="Domyślna czcionka akapitu1"/>
    <w:rsid w:val="004022C5"/>
  </w:style>
  <w:style w:type="character" w:customStyle="1" w:styleId="BezodstpwZnak">
    <w:name w:val="Bez odstępów Znak"/>
    <w:uiPriority w:val="1"/>
    <w:rsid w:val="004022C5"/>
    <w:rPr>
      <w:sz w:val="24"/>
      <w:szCs w:val="24"/>
      <w:lang w:eastAsia="ar-SA" w:bidi="ar-SA"/>
    </w:rPr>
  </w:style>
  <w:style w:type="character" w:customStyle="1" w:styleId="TekstprzypisudolnegoZnak">
    <w:name w:val="Tekst przypisu dolnego Znak"/>
    <w:basedOn w:val="Domylnaczcionkaakapitu1"/>
    <w:rsid w:val="004022C5"/>
  </w:style>
  <w:style w:type="character" w:customStyle="1" w:styleId="Znakiprzypiswdolnych">
    <w:name w:val="Znaki przypisów dolnych"/>
    <w:rsid w:val="004022C5"/>
    <w:rPr>
      <w:vertAlign w:val="superscript"/>
    </w:rPr>
  </w:style>
  <w:style w:type="character" w:styleId="Odwoanieprzypisudolnego">
    <w:name w:val="footnote reference"/>
    <w:uiPriority w:val="99"/>
    <w:rsid w:val="004022C5"/>
    <w:rPr>
      <w:vertAlign w:val="superscript"/>
    </w:rPr>
  </w:style>
  <w:style w:type="character" w:styleId="Odwoanieprzypisukocowego">
    <w:name w:val="endnote reference"/>
    <w:rsid w:val="004022C5"/>
    <w:rPr>
      <w:vertAlign w:val="superscript"/>
    </w:rPr>
  </w:style>
  <w:style w:type="character" w:customStyle="1" w:styleId="Znakiprzypiswkocowych">
    <w:name w:val="Znaki przypisów końcowych"/>
    <w:rsid w:val="004022C5"/>
  </w:style>
  <w:style w:type="paragraph" w:customStyle="1" w:styleId="Nagwek10">
    <w:name w:val="Nagłówek1"/>
    <w:basedOn w:val="Normalny"/>
    <w:next w:val="Tekstpodstawowy"/>
    <w:rsid w:val="004022C5"/>
    <w:pPr>
      <w:keepNext/>
      <w:suppressAutoHyphens/>
      <w:spacing w:before="240" w:after="120"/>
    </w:pPr>
    <w:rPr>
      <w:rFonts w:ascii="Arial" w:eastAsia="Microsoft YaHei" w:hAnsi="Arial" w:cs="Mangal"/>
      <w:sz w:val="28"/>
      <w:szCs w:val="28"/>
      <w:lang w:eastAsia="ar-SA"/>
    </w:rPr>
  </w:style>
  <w:style w:type="paragraph" w:customStyle="1" w:styleId="Podpis1">
    <w:name w:val="Podpis1"/>
    <w:basedOn w:val="Normalny"/>
    <w:rsid w:val="004022C5"/>
    <w:pPr>
      <w:suppressLineNumbers/>
      <w:suppressAutoHyphens/>
      <w:spacing w:before="120" w:after="120"/>
    </w:pPr>
    <w:rPr>
      <w:rFonts w:cs="Mangal"/>
      <w:i/>
      <w:iCs/>
      <w:sz w:val="24"/>
      <w:szCs w:val="24"/>
      <w:lang w:eastAsia="ar-SA"/>
    </w:rPr>
  </w:style>
  <w:style w:type="paragraph" w:customStyle="1" w:styleId="Indeks">
    <w:name w:val="Indeks"/>
    <w:basedOn w:val="Normalny"/>
    <w:rsid w:val="004022C5"/>
    <w:pPr>
      <w:suppressLineNumbers/>
      <w:suppressAutoHyphens/>
    </w:pPr>
    <w:rPr>
      <w:rFonts w:cs="Mangal"/>
      <w:lang w:eastAsia="ar-SA"/>
    </w:rPr>
  </w:style>
  <w:style w:type="paragraph" w:customStyle="1" w:styleId="Zwykytekst1">
    <w:name w:val="Zwykły tekst1"/>
    <w:basedOn w:val="Normalny"/>
    <w:rsid w:val="004022C5"/>
    <w:pPr>
      <w:suppressAutoHyphens/>
    </w:pPr>
    <w:rPr>
      <w:rFonts w:ascii="Courier New" w:hAnsi="Courier New" w:cs="Courier New"/>
      <w:lang w:eastAsia="ar-SA"/>
    </w:rPr>
  </w:style>
  <w:style w:type="paragraph" w:styleId="Podtytu">
    <w:name w:val="Subtitle"/>
    <w:basedOn w:val="Nagwek10"/>
    <w:next w:val="Tekstpodstawowy"/>
    <w:link w:val="PodtytuZnak"/>
    <w:qFormat/>
    <w:locked/>
    <w:rsid w:val="004022C5"/>
    <w:pPr>
      <w:jc w:val="center"/>
    </w:pPr>
    <w:rPr>
      <w:rFonts w:cs="Times New Roman"/>
      <w:i/>
      <w:iCs/>
    </w:rPr>
  </w:style>
  <w:style w:type="character" w:customStyle="1" w:styleId="PodtytuZnak">
    <w:name w:val="Podtytuł Znak"/>
    <w:basedOn w:val="Domylnaczcionkaakapitu"/>
    <w:link w:val="Podtytu"/>
    <w:rsid w:val="004022C5"/>
    <w:rPr>
      <w:rFonts w:ascii="Arial" w:eastAsia="Microsoft YaHei" w:hAnsi="Arial"/>
      <w:i/>
      <w:iCs/>
      <w:sz w:val="28"/>
      <w:szCs w:val="28"/>
      <w:lang w:eastAsia="ar-SA"/>
    </w:rPr>
  </w:style>
  <w:style w:type="paragraph" w:customStyle="1" w:styleId="Tekstpodstawowy31">
    <w:name w:val="Tekst podstawowy 31"/>
    <w:basedOn w:val="Normalny"/>
    <w:rsid w:val="004022C5"/>
    <w:rPr>
      <w:b/>
      <w:bCs/>
      <w:sz w:val="24"/>
      <w:lang w:eastAsia="ar-SA"/>
    </w:rPr>
  </w:style>
  <w:style w:type="paragraph" w:customStyle="1" w:styleId="Tekstpodstawowy23">
    <w:name w:val="Tekst podstawowy 23"/>
    <w:basedOn w:val="Normalny"/>
    <w:rsid w:val="004022C5"/>
    <w:pPr>
      <w:spacing w:line="160" w:lineRule="atLeast"/>
      <w:jc w:val="center"/>
    </w:pPr>
    <w:rPr>
      <w:b/>
      <w:sz w:val="24"/>
      <w:lang w:eastAsia="ar-SA"/>
    </w:rPr>
  </w:style>
  <w:style w:type="paragraph" w:styleId="Bezodstpw">
    <w:name w:val="No Spacing"/>
    <w:qFormat/>
    <w:rsid w:val="004022C5"/>
    <w:pPr>
      <w:suppressAutoHyphens/>
    </w:pPr>
    <w:rPr>
      <w:sz w:val="24"/>
      <w:szCs w:val="24"/>
      <w:lang w:eastAsia="ar-SA"/>
    </w:rPr>
  </w:style>
  <w:style w:type="paragraph" w:customStyle="1" w:styleId="Domylnie1LTGliederung1">
    <w:name w:val="Domy?lnie 1~LT~Gliederung 1"/>
    <w:uiPriority w:val="99"/>
    <w:rsid w:val="004022C5"/>
    <w:pPr>
      <w:suppressAutoHyphens/>
      <w:autoSpaceDE w:val="0"/>
      <w:spacing w:after="283" w:line="242" w:lineRule="auto"/>
    </w:pPr>
    <w:rPr>
      <w:rFonts w:ascii="Microsoft YaHei" w:eastAsia="Microsoft YaHei" w:hAnsi="Microsoft YaHei" w:cs="Microsoft YaHei"/>
      <w:color w:val="000000"/>
      <w:kern w:val="1"/>
      <w:sz w:val="64"/>
      <w:szCs w:val="64"/>
      <w:lang w:eastAsia="ar-SA"/>
    </w:rPr>
  </w:style>
  <w:style w:type="paragraph" w:styleId="Akapitzlist">
    <w:name w:val="List Paragraph"/>
    <w:basedOn w:val="Normalny"/>
    <w:link w:val="AkapitzlistZnak"/>
    <w:uiPriority w:val="34"/>
    <w:qFormat/>
    <w:rsid w:val="004022C5"/>
    <w:pPr>
      <w:suppressAutoHyphens/>
      <w:ind w:left="708"/>
    </w:pPr>
    <w:rPr>
      <w:sz w:val="24"/>
      <w:lang w:eastAsia="ar-SA"/>
    </w:rPr>
  </w:style>
  <w:style w:type="paragraph" w:customStyle="1" w:styleId="Tekstpodstawowy22">
    <w:name w:val="Tekst podstawowy 22"/>
    <w:basedOn w:val="Normalny"/>
    <w:rsid w:val="004022C5"/>
    <w:pPr>
      <w:suppressAutoHyphens/>
      <w:spacing w:line="100" w:lineRule="atLeast"/>
    </w:pPr>
    <w:rPr>
      <w:kern w:val="1"/>
      <w:lang w:eastAsia="ar-SA"/>
    </w:rPr>
  </w:style>
  <w:style w:type="paragraph" w:customStyle="1" w:styleId="Akapitzlist1">
    <w:name w:val="Akapit z listą1"/>
    <w:basedOn w:val="Normalny"/>
    <w:link w:val="ListParagraphChar"/>
    <w:rsid w:val="004022C5"/>
    <w:pPr>
      <w:suppressAutoHyphens/>
      <w:spacing w:line="100" w:lineRule="atLeast"/>
    </w:pPr>
    <w:rPr>
      <w:kern w:val="1"/>
      <w:lang w:eastAsia="ar-SA"/>
    </w:rPr>
  </w:style>
  <w:style w:type="paragraph" w:customStyle="1" w:styleId="NormalnyWeb1">
    <w:name w:val="Normalny (Web)1"/>
    <w:basedOn w:val="Normalny"/>
    <w:rsid w:val="004022C5"/>
    <w:pPr>
      <w:suppressAutoHyphens/>
      <w:spacing w:line="100" w:lineRule="atLeast"/>
    </w:pPr>
    <w:rPr>
      <w:kern w:val="1"/>
      <w:lang w:eastAsia="ar-SA"/>
    </w:rPr>
  </w:style>
  <w:style w:type="paragraph" w:customStyle="1" w:styleId="Default">
    <w:name w:val="Default"/>
    <w:rsid w:val="004022C5"/>
    <w:pPr>
      <w:suppressAutoHyphens/>
      <w:autoSpaceDE w:val="0"/>
    </w:pPr>
    <w:rPr>
      <w:rFonts w:ascii="Arial" w:hAnsi="Arial" w:cs="Arial"/>
      <w:color w:val="000000"/>
      <w:sz w:val="24"/>
      <w:szCs w:val="24"/>
      <w:lang w:eastAsia="ar-SA"/>
    </w:rPr>
  </w:style>
  <w:style w:type="paragraph" w:customStyle="1" w:styleId="Akapitzlist10">
    <w:name w:val="Akapit z listą1"/>
    <w:basedOn w:val="Normalny"/>
    <w:rsid w:val="004022C5"/>
    <w:pPr>
      <w:widowControl w:val="0"/>
      <w:suppressAutoHyphens/>
    </w:pPr>
    <w:rPr>
      <w:rFonts w:eastAsia="Lucida Sans Unicode" w:cs="Mangal"/>
      <w:kern w:val="1"/>
      <w:sz w:val="24"/>
      <w:szCs w:val="24"/>
      <w:lang w:eastAsia="hi-IN" w:bidi="hi-IN"/>
    </w:rPr>
  </w:style>
  <w:style w:type="paragraph" w:customStyle="1" w:styleId="Tekstpodstawowy220">
    <w:name w:val="Tekst podstawowy 22"/>
    <w:basedOn w:val="Normalny"/>
    <w:rsid w:val="004022C5"/>
    <w:pPr>
      <w:widowControl w:val="0"/>
      <w:suppressAutoHyphens/>
    </w:pPr>
    <w:rPr>
      <w:rFonts w:eastAsia="Lucida Sans Unicode" w:cs="Mangal"/>
      <w:kern w:val="1"/>
      <w:sz w:val="24"/>
      <w:szCs w:val="24"/>
      <w:lang w:eastAsia="hi-IN" w:bidi="hi-IN"/>
    </w:rPr>
  </w:style>
  <w:style w:type="paragraph" w:customStyle="1" w:styleId="Tekstpodstawowy24">
    <w:name w:val="Tekst podstawowy 24"/>
    <w:basedOn w:val="Normalny"/>
    <w:uiPriority w:val="99"/>
    <w:qFormat/>
    <w:rsid w:val="004022C5"/>
    <w:pPr>
      <w:suppressAutoHyphens/>
      <w:spacing w:line="100" w:lineRule="atLeast"/>
    </w:pPr>
    <w:rPr>
      <w:rFonts w:eastAsia="MS Mincho"/>
      <w:kern w:val="1"/>
      <w:sz w:val="24"/>
      <w:lang w:eastAsia="ar-SA"/>
    </w:rPr>
  </w:style>
  <w:style w:type="paragraph" w:customStyle="1" w:styleId="NormalnyWeb10">
    <w:name w:val="Normalny (Web)1"/>
    <w:basedOn w:val="Normalny"/>
    <w:qFormat/>
    <w:rsid w:val="004022C5"/>
    <w:pPr>
      <w:suppressAutoHyphens/>
      <w:spacing w:line="100" w:lineRule="atLeast"/>
    </w:pPr>
    <w:rPr>
      <w:kern w:val="1"/>
      <w:lang w:eastAsia="ar-SA"/>
    </w:rPr>
  </w:style>
  <w:style w:type="paragraph" w:styleId="Tekstprzypisudolnego">
    <w:name w:val="footnote text"/>
    <w:basedOn w:val="Normalny"/>
    <w:link w:val="TekstprzypisudolnegoZnak1"/>
    <w:rsid w:val="004022C5"/>
    <w:rPr>
      <w:lang w:eastAsia="ar-SA"/>
    </w:rPr>
  </w:style>
  <w:style w:type="character" w:customStyle="1" w:styleId="TekstprzypisudolnegoZnak1">
    <w:name w:val="Tekst przypisu dolnego Znak1"/>
    <w:basedOn w:val="Domylnaczcionkaakapitu"/>
    <w:link w:val="Tekstprzypisudolnego"/>
    <w:rsid w:val="004022C5"/>
    <w:rPr>
      <w:lang w:eastAsia="ar-SA"/>
    </w:rPr>
  </w:style>
  <w:style w:type="paragraph" w:customStyle="1" w:styleId="Sprechblasentext">
    <w:name w:val="Sprechblasentext"/>
    <w:basedOn w:val="Normalny"/>
    <w:rsid w:val="004022C5"/>
    <w:rPr>
      <w:rFonts w:ascii="Tahoma" w:hAnsi="Tahoma" w:cs="Tahoma"/>
      <w:sz w:val="16"/>
      <w:szCs w:val="16"/>
      <w:lang w:eastAsia="ar-SA"/>
    </w:rPr>
  </w:style>
  <w:style w:type="paragraph" w:customStyle="1" w:styleId="Nagwek20">
    <w:name w:val="Nagłówek2"/>
    <w:basedOn w:val="Standard"/>
    <w:rsid w:val="004022C5"/>
    <w:pPr>
      <w:tabs>
        <w:tab w:val="center" w:pos="4536"/>
        <w:tab w:val="right" w:pos="9072"/>
      </w:tabs>
      <w:autoSpaceDN/>
      <w:textAlignment w:val="baseline"/>
    </w:pPr>
    <w:rPr>
      <w:rFonts w:cs="Times New Roman"/>
      <w:kern w:val="1"/>
      <w:sz w:val="20"/>
      <w:szCs w:val="20"/>
      <w:lang w:eastAsia="ar-SA" w:bidi="ar-SA"/>
    </w:rPr>
  </w:style>
  <w:style w:type="paragraph" w:customStyle="1" w:styleId="Nagwek11">
    <w:name w:val="Nagłówek 11"/>
    <w:basedOn w:val="Standard"/>
    <w:next w:val="Standard"/>
    <w:rsid w:val="004022C5"/>
    <w:pPr>
      <w:keepNext/>
      <w:autoSpaceDN/>
      <w:jc w:val="center"/>
      <w:textAlignment w:val="baseline"/>
    </w:pPr>
    <w:rPr>
      <w:rFonts w:cs="Times New Roman"/>
      <w:b/>
      <w:kern w:val="1"/>
      <w:sz w:val="20"/>
      <w:szCs w:val="20"/>
      <w:lang w:eastAsia="ar-SA" w:bidi="ar-SA"/>
    </w:rPr>
  </w:style>
  <w:style w:type="paragraph" w:customStyle="1" w:styleId="Nagwek21">
    <w:name w:val="Nagłówek 21"/>
    <w:basedOn w:val="Standard"/>
    <w:next w:val="Standard"/>
    <w:rsid w:val="004022C5"/>
    <w:pPr>
      <w:keepNext/>
      <w:widowControl/>
      <w:autoSpaceDN/>
      <w:textAlignment w:val="baseline"/>
    </w:pPr>
    <w:rPr>
      <w:rFonts w:cs="Times New Roman"/>
      <w:b/>
      <w:kern w:val="1"/>
      <w:szCs w:val="20"/>
      <w:lang w:eastAsia="ar-SA" w:bidi="ar-SA"/>
    </w:rPr>
  </w:style>
  <w:style w:type="paragraph" w:customStyle="1" w:styleId="Nagwek31">
    <w:name w:val="Nagłówek 31"/>
    <w:basedOn w:val="Standard"/>
    <w:next w:val="Standard"/>
    <w:rsid w:val="004022C5"/>
    <w:pPr>
      <w:keepNext/>
      <w:widowControl/>
      <w:autoSpaceDN/>
      <w:jc w:val="center"/>
      <w:textAlignment w:val="baseline"/>
    </w:pPr>
    <w:rPr>
      <w:rFonts w:cs="Times New Roman"/>
      <w:kern w:val="1"/>
      <w:szCs w:val="20"/>
      <w:lang w:eastAsia="ar-SA" w:bidi="ar-SA"/>
    </w:rPr>
  </w:style>
  <w:style w:type="paragraph" w:customStyle="1" w:styleId="Nagwek41">
    <w:name w:val="Nagłówek 41"/>
    <w:basedOn w:val="Standard"/>
    <w:next w:val="Standard"/>
    <w:rsid w:val="004022C5"/>
    <w:pPr>
      <w:keepNext/>
      <w:widowControl/>
      <w:autoSpaceDN/>
      <w:jc w:val="center"/>
      <w:textAlignment w:val="baseline"/>
    </w:pPr>
    <w:rPr>
      <w:rFonts w:cs="Times New Roman"/>
      <w:b/>
      <w:kern w:val="1"/>
      <w:sz w:val="22"/>
      <w:lang w:eastAsia="ar-SA" w:bidi="ar-SA"/>
    </w:rPr>
  </w:style>
  <w:style w:type="paragraph" w:customStyle="1" w:styleId="Textbodyindent">
    <w:name w:val="Text body indent"/>
    <w:basedOn w:val="Standard"/>
    <w:rsid w:val="004022C5"/>
    <w:pPr>
      <w:widowControl/>
      <w:autoSpaceDN/>
      <w:spacing w:after="120"/>
      <w:ind w:left="283"/>
      <w:textAlignment w:val="baseline"/>
    </w:pPr>
    <w:rPr>
      <w:rFonts w:cs="Times New Roman"/>
      <w:kern w:val="1"/>
      <w:lang w:eastAsia="ar-SA" w:bidi="ar-SA"/>
    </w:rPr>
  </w:style>
  <w:style w:type="paragraph" w:customStyle="1" w:styleId="style">
    <w:name w:val="style"/>
    <w:basedOn w:val="Standard"/>
    <w:rsid w:val="004022C5"/>
    <w:pPr>
      <w:widowControl/>
      <w:autoSpaceDN/>
      <w:spacing w:before="150" w:after="150"/>
      <w:ind w:left="150" w:right="450"/>
      <w:jc w:val="both"/>
      <w:textAlignment w:val="baseline"/>
    </w:pPr>
    <w:rPr>
      <w:rFonts w:ascii="Verdana" w:hAnsi="Verdana" w:cs="Verdana"/>
      <w:color w:val="666666"/>
      <w:kern w:val="1"/>
      <w:sz w:val="18"/>
      <w:szCs w:val="18"/>
      <w:lang w:eastAsia="ar-SA" w:bidi="ar-SA"/>
    </w:rPr>
  </w:style>
  <w:style w:type="paragraph" w:customStyle="1" w:styleId="Styl">
    <w:name w:val="Styl"/>
    <w:rsid w:val="004022C5"/>
    <w:pPr>
      <w:widowControl w:val="0"/>
      <w:suppressAutoHyphens/>
      <w:autoSpaceDE w:val="0"/>
    </w:pPr>
    <w:rPr>
      <w:sz w:val="24"/>
      <w:szCs w:val="24"/>
      <w:lang w:eastAsia="ar-SA"/>
    </w:rPr>
  </w:style>
  <w:style w:type="paragraph" w:customStyle="1" w:styleId="Zawartoramki">
    <w:name w:val="Zawartość ramki"/>
    <w:basedOn w:val="Tekstpodstawowy"/>
    <w:rsid w:val="004022C5"/>
    <w:pPr>
      <w:suppressAutoHyphens/>
      <w:spacing w:after="0" w:line="160" w:lineRule="atLeast"/>
    </w:pPr>
    <w:rPr>
      <w:sz w:val="24"/>
      <w:lang w:eastAsia="ar-SA"/>
    </w:rPr>
  </w:style>
  <w:style w:type="character" w:customStyle="1" w:styleId="Tekstpodstawowy2Znak1">
    <w:name w:val="Tekst podstawowy 2 Znak1"/>
    <w:uiPriority w:val="99"/>
    <w:semiHidden/>
    <w:rsid w:val="004022C5"/>
    <w:rPr>
      <w:lang w:eastAsia="ar-SA"/>
    </w:rPr>
  </w:style>
  <w:style w:type="paragraph" w:styleId="Tekstprzypisukocowego">
    <w:name w:val="endnote text"/>
    <w:basedOn w:val="Normalny"/>
    <w:link w:val="TekstprzypisukocowegoZnak"/>
    <w:uiPriority w:val="99"/>
    <w:unhideWhenUsed/>
    <w:rsid w:val="004022C5"/>
    <w:pPr>
      <w:suppressAutoHyphens/>
    </w:pPr>
    <w:rPr>
      <w:lang w:eastAsia="ar-SA"/>
    </w:rPr>
  </w:style>
  <w:style w:type="character" w:customStyle="1" w:styleId="TekstprzypisukocowegoZnak">
    <w:name w:val="Tekst przypisu końcowego Znak"/>
    <w:basedOn w:val="Domylnaczcionkaakapitu"/>
    <w:link w:val="Tekstprzypisukocowego"/>
    <w:uiPriority w:val="99"/>
    <w:rsid w:val="004022C5"/>
    <w:rPr>
      <w:lang w:eastAsia="ar-SA"/>
    </w:rPr>
  </w:style>
  <w:style w:type="character" w:customStyle="1" w:styleId="grame">
    <w:name w:val="grame"/>
    <w:basedOn w:val="Domylnaczcionkaakapitu"/>
    <w:rsid w:val="004022C5"/>
  </w:style>
  <w:style w:type="character" w:customStyle="1" w:styleId="AkapitzlistZnak">
    <w:name w:val="Akapit z listą Znak"/>
    <w:link w:val="Akapitzlist"/>
    <w:uiPriority w:val="34"/>
    <w:rsid w:val="004022C5"/>
    <w:rPr>
      <w:sz w:val="24"/>
      <w:lang w:eastAsia="ar-SA"/>
    </w:rPr>
  </w:style>
  <w:style w:type="character" w:customStyle="1" w:styleId="FontStyle77">
    <w:name w:val="Font Style77"/>
    <w:rsid w:val="004022C5"/>
    <w:rPr>
      <w:rFonts w:ascii="Times New Roman" w:hAnsi="Times New Roman" w:cs="Times New Roman"/>
      <w:b/>
      <w:bCs/>
      <w:sz w:val="18"/>
      <w:szCs w:val="18"/>
    </w:rPr>
  </w:style>
  <w:style w:type="character" w:customStyle="1" w:styleId="FontStyle78">
    <w:name w:val="Font Style78"/>
    <w:rsid w:val="004022C5"/>
    <w:rPr>
      <w:rFonts w:ascii="Times New Roman" w:hAnsi="Times New Roman" w:cs="Times New Roman"/>
      <w:b/>
      <w:bCs/>
      <w:sz w:val="18"/>
      <w:szCs w:val="18"/>
    </w:rPr>
  </w:style>
  <w:style w:type="character" w:customStyle="1" w:styleId="txt-new">
    <w:name w:val="txt-new"/>
    <w:rsid w:val="004022C5"/>
  </w:style>
  <w:style w:type="character" w:customStyle="1" w:styleId="ListParagraphChar">
    <w:name w:val="List Paragraph Char"/>
    <w:link w:val="Akapitzlist1"/>
    <w:locked/>
    <w:rsid w:val="004022C5"/>
    <w:rPr>
      <w:kern w:val="1"/>
      <w:lang w:eastAsia="ar-SA"/>
    </w:rPr>
  </w:style>
  <w:style w:type="character" w:styleId="Uwydatnienie">
    <w:name w:val="Emphasis"/>
    <w:qFormat/>
    <w:locked/>
    <w:rsid w:val="004022C5"/>
    <w:rPr>
      <w:i/>
      <w:iCs/>
    </w:rPr>
  </w:style>
  <w:style w:type="numbering" w:customStyle="1" w:styleId="StylStylPunktowane11ptPogrubienieKonspektynumerowaneTim1">
    <w:name w:val="Styl Styl Punktowane 11 pt Pogrubienie + Konspekty numerowane Tim...1"/>
    <w:rsid w:val="004022C5"/>
    <w:pPr>
      <w:numPr>
        <w:numId w:val="15"/>
      </w:numPr>
    </w:pPr>
  </w:style>
  <w:style w:type="table" w:styleId="Tabela-Siatka">
    <w:name w:val="Table Grid"/>
    <w:basedOn w:val="Standardowy"/>
    <w:locked/>
    <w:rsid w:val="00402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
    <w:rsid w:val="004022C5"/>
    <w:rPr>
      <w:rFonts w:ascii="Times New Roman" w:eastAsia="Times New Roman" w:hAnsi="Times New Roman" w:cs="Times New Roman"/>
      <w:b w:val="0"/>
      <w:bCs w:val="0"/>
      <w:i w:val="0"/>
      <w:iCs w:val="0"/>
      <w:strike w:val="0"/>
      <w:dstrike w:val="0"/>
      <w:color w:val="262626"/>
      <w:spacing w:val="0"/>
      <w:w w:val="100"/>
      <w:position w:val="0"/>
      <w:sz w:val="24"/>
      <w:szCs w:val="24"/>
      <w:u w:val="none"/>
      <w:vertAlign w:val="baseline"/>
      <w:lang w:val="pl-PL" w:eastAsia="pl-PL" w:bidi="pl-PL"/>
    </w:rPr>
  </w:style>
  <w:style w:type="character" w:customStyle="1" w:styleId="Teksttreci2Pogrubienie">
    <w:name w:val="Tekst treści (2) + Pogrubienie"/>
    <w:rsid w:val="004022C5"/>
    <w:rPr>
      <w:rFonts w:ascii="Times New Roman" w:eastAsia="Times New Roman" w:hAnsi="Times New Roman" w:cs="Times New Roman"/>
      <w:b/>
      <w:bCs/>
      <w:i w:val="0"/>
      <w:iCs w:val="0"/>
      <w:strike w:val="0"/>
      <w:dstrike w:val="0"/>
      <w:color w:val="262626"/>
      <w:spacing w:val="0"/>
      <w:w w:val="100"/>
      <w:position w:val="0"/>
      <w:sz w:val="24"/>
      <w:szCs w:val="24"/>
      <w:u w:val="single"/>
      <w:vertAlign w:val="baseline"/>
      <w:lang w:val="pl-PL" w:eastAsia="pl-PL" w:bidi="pl-PL"/>
    </w:rPr>
  </w:style>
  <w:style w:type="paragraph" w:customStyle="1" w:styleId="ZARTzmartartykuempunktem">
    <w:name w:val="Z/ART(§) – zm. art. (§) artykułem (punktem)"/>
    <w:basedOn w:val="Normalny"/>
    <w:uiPriority w:val="30"/>
    <w:qFormat/>
    <w:rsid w:val="004022C5"/>
    <w:pPr>
      <w:suppressAutoHyphens/>
      <w:autoSpaceDE w:val="0"/>
      <w:autoSpaceDN w:val="0"/>
      <w:adjustRightInd w:val="0"/>
      <w:spacing w:line="360" w:lineRule="auto"/>
      <w:ind w:left="510" w:firstLine="510"/>
      <w:jc w:val="both"/>
    </w:pPr>
    <w:rPr>
      <w:rFonts w:ascii="Times" w:hAnsi="Times" w:cs="Arial"/>
      <w:sz w:val="24"/>
    </w:rPr>
  </w:style>
  <w:style w:type="numbering" w:customStyle="1" w:styleId="1111114">
    <w:name w:val="1 / 1.1 / 1.1.14"/>
    <w:basedOn w:val="Bezlisty"/>
    <w:next w:val="111111"/>
    <w:rsid w:val="004022C5"/>
  </w:style>
  <w:style w:type="numbering" w:styleId="111111">
    <w:name w:val="Outline List 2"/>
    <w:basedOn w:val="Bezlisty"/>
    <w:rsid w:val="004022C5"/>
    <w:pPr>
      <w:numPr>
        <w:numId w:val="14"/>
      </w:numPr>
    </w:pPr>
  </w:style>
  <w:style w:type="character" w:customStyle="1" w:styleId="Teksttreci2PogrubienieKursywa">
    <w:name w:val="Tekst treści (2) + Pogrubienie;Kursywa"/>
    <w:rsid w:val="004022C5"/>
    <w:rPr>
      <w:rFonts w:ascii="Times New Roman" w:eastAsia="Times New Roman" w:hAnsi="Times New Roman" w:cs="Times New Roman"/>
      <w:b/>
      <w:bCs/>
      <w:i/>
      <w:iCs/>
      <w:strike w:val="0"/>
      <w:dstrike w:val="0"/>
      <w:color w:val="0000FF"/>
      <w:spacing w:val="0"/>
      <w:w w:val="100"/>
      <w:position w:val="0"/>
      <w:sz w:val="24"/>
      <w:szCs w:val="24"/>
      <w:u w:val="single"/>
      <w:vertAlign w:val="baseline"/>
      <w:lang w:val="pl-PL" w:eastAsia="pl-PL" w:bidi="pl-PL"/>
    </w:rPr>
  </w:style>
  <w:style w:type="character" w:customStyle="1" w:styleId="citation-line">
    <w:name w:val="citation-line"/>
    <w:basedOn w:val="Domylnaczcionkaakapitu"/>
    <w:rsid w:val="004022C5"/>
  </w:style>
  <w:style w:type="paragraph" w:customStyle="1" w:styleId="Zal-text">
    <w:name w:val="Zal-text"/>
    <w:basedOn w:val="Normalny"/>
    <w:uiPriority w:val="99"/>
    <w:rsid w:val="004022C5"/>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s="MyriadPro-Regular"/>
      <w:color w:val="000000"/>
      <w:sz w:val="22"/>
      <w:szCs w:val="22"/>
    </w:rPr>
  </w:style>
  <w:style w:type="paragraph" w:customStyle="1" w:styleId="ZnakZnakZnakZnak">
    <w:name w:val="Znak Znak Znak Znak"/>
    <w:basedOn w:val="Normalny"/>
    <w:uiPriority w:val="99"/>
    <w:rsid w:val="004022C5"/>
    <w:rPr>
      <w:sz w:val="24"/>
      <w:szCs w:val="24"/>
    </w:rPr>
  </w:style>
  <w:style w:type="paragraph" w:styleId="Tekstpodstawowywcity3">
    <w:name w:val="Body Text Indent 3"/>
    <w:basedOn w:val="Normalny"/>
    <w:link w:val="Tekstpodstawowywcity3Znak"/>
    <w:uiPriority w:val="99"/>
    <w:unhideWhenUsed/>
    <w:rsid w:val="004022C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022C5"/>
    <w:rPr>
      <w:sz w:val="16"/>
      <w:szCs w:val="16"/>
    </w:rPr>
  </w:style>
  <w:style w:type="paragraph" w:customStyle="1" w:styleId="ZnakZnakZnakZnak2">
    <w:name w:val="Znak Znak Znak Znak2"/>
    <w:basedOn w:val="Normalny"/>
    <w:uiPriority w:val="99"/>
    <w:rsid w:val="004022C5"/>
    <w:rPr>
      <w:sz w:val="24"/>
      <w:szCs w:val="24"/>
    </w:rPr>
  </w:style>
  <w:style w:type="paragraph" w:styleId="Tekstpodstawowywcity2">
    <w:name w:val="Body Text Indent 2"/>
    <w:basedOn w:val="Normalny"/>
    <w:link w:val="Tekstpodstawowywcity2Znak"/>
    <w:uiPriority w:val="99"/>
    <w:unhideWhenUsed/>
    <w:rsid w:val="004022C5"/>
    <w:pPr>
      <w:suppressAutoHyphens/>
      <w:spacing w:after="120" w:line="480" w:lineRule="auto"/>
      <w:ind w:left="283"/>
    </w:pPr>
    <w:rPr>
      <w:lang w:eastAsia="ar-SA"/>
    </w:rPr>
  </w:style>
  <w:style w:type="character" w:customStyle="1" w:styleId="Tekstpodstawowywcity2Znak">
    <w:name w:val="Tekst podstawowy wcięty 2 Znak"/>
    <w:basedOn w:val="Domylnaczcionkaakapitu"/>
    <w:link w:val="Tekstpodstawowywcity2"/>
    <w:uiPriority w:val="99"/>
    <w:rsid w:val="004022C5"/>
    <w:rPr>
      <w:lang w:eastAsia="ar-SA"/>
    </w:rPr>
  </w:style>
  <w:style w:type="character" w:customStyle="1" w:styleId="FontStyle59">
    <w:name w:val="Font Style59"/>
    <w:rsid w:val="004022C5"/>
    <w:rPr>
      <w:rFonts w:ascii="Times New Roman" w:hAnsi="Times New Roman"/>
      <w:color w:val="000000"/>
      <w:sz w:val="20"/>
    </w:rPr>
  </w:style>
  <w:style w:type="character" w:customStyle="1" w:styleId="Teksttreci20">
    <w:name w:val="Tekst treści (2)_"/>
    <w:basedOn w:val="Domylnaczcionkaakapitu"/>
    <w:rsid w:val="004022C5"/>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4022C5"/>
    <w:rPr>
      <w:b/>
      <w:bCs/>
      <w:shd w:val="clear" w:color="auto" w:fill="FFFFFF"/>
    </w:rPr>
  </w:style>
  <w:style w:type="character" w:customStyle="1" w:styleId="Teksttreci8">
    <w:name w:val="Tekst treści (8)_"/>
    <w:basedOn w:val="Domylnaczcionkaakapitu"/>
    <w:link w:val="Teksttreci80"/>
    <w:rsid w:val="004022C5"/>
    <w:rPr>
      <w:sz w:val="23"/>
      <w:szCs w:val="23"/>
      <w:shd w:val="clear" w:color="auto" w:fill="FFFFFF"/>
    </w:rPr>
  </w:style>
  <w:style w:type="character" w:customStyle="1" w:styleId="PogrubienieTeksttreci812pt">
    <w:name w:val="Pogrubienie;Tekst treści (8) + 12 pt"/>
    <w:basedOn w:val="Teksttreci8"/>
    <w:rsid w:val="004022C5"/>
    <w:rPr>
      <w:b/>
      <w:bCs/>
      <w:color w:val="000000"/>
      <w:spacing w:val="0"/>
      <w:w w:val="100"/>
      <w:position w:val="0"/>
      <w:sz w:val="24"/>
      <w:szCs w:val="24"/>
      <w:shd w:val="clear" w:color="auto" w:fill="FFFFFF"/>
      <w:lang w:val="pl-PL" w:eastAsia="pl-PL" w:bidi="pl-PL"/>
    </w:rPr>
  </w:style>
  <w:style w:type="paragraph" w:customStyle="1" w:styleId="Teksttreci30">
    <w:name w:val="Tekst treści (3)"/>
    <w:basedOn w:val="Normalny"/>
    <w:link w:val="Teksttreci3"/>
    <w:rsid w:val="004022C5"/>
    <w:pPr>
      <w:widowControl w:val="0"/>
      <w:shd w:val="clear" w:color="auto" w:fill="FFFFFF"/>
      <w:spacing w:after="360" w:line="0" w:lineRule="atLeast"/>
      <w:ind w:hanging="460"/>
      <w:jc w:val="center"/>
    </w:pPr>
    <w:rPr>
      <w:b/>
      <w:bCs/>
    </w:rPr>
  </w:style>
  <w:style w:type="paragraph" w:customStyle="1" w:styleId="Teksttreci80">
    <w:name w:val="Tekst treści (8)"/>
    <w:basedOn w:val="Normalny"/>
    <w:link w:val="Teksttreci8"/>
    <w:rsid w:val="004022C5"/>
    <w:pPr>
      <w:widowControl w:val="0"/>
      <w:shd w:val="clear" w:color="auto" w:fill="FFFFFF"/>
      <w:spacing w:line="312" w:lineRule="exact"/>
      <w:ind w:hanging="380"/>
      <w:jc w:val="both"/>
    </w:pPr>
    <w:rPr>
      <w:sz w:val="23"/>
      <w:szCs w:val="23"/>
    </w:rPr>
  </w:style>
  <w:style w:type="character" w:customStyle="1" w:styleId="text21">
    <w:name w:val="text21"/>
    <w:basedOn w:val="Domylnaczcionkaakapitu"/>
    <w:rsid w:val="004022C5"/>
    <w:rPr>
      <w:rFonts w:ascii="Verdana" w:hAnsi="Verdana" w:hint="default"/>
      <w:color w:val="000000"/>
      <w:sz w:val="10"/>
      <w:szCs w:val="10"/>
    </w:rPr>
  </w:style>
  <w:style w:type="paragraph" w:customStyle="1" w:styleId="pkt">
    <w:name w:val="pkt"/>
    <w:basedOn w:val="Normalny"/>
    <w:rsid w:val="008942C1"/>
    <w:pPr>
      <w:spacing w:before="60" w:after="60"/>
      <w:ind w:left="851" w:hanging="295"/>
      <w:jc w:val="both"/>
    </w:pPr>
    <w:rPr>
      <w:sz w:val="24"/>
    </w:rPr>
  </w:style>
  <w:style w:type="paragraph" w:customStyle="1" w:styleId="western">
    <w:name w:val="western"/>
    <w:basedOn w:val="Normalny"/>
    <w:rsid w:val="00603988"/>
    <w:pPr>
      <w:spacing w:before="100" w:beforeAutospacing="1" w:after="119"/>
    </w:pPr>
    <w:rPr>
      <w:sz w:val="24"/>
      <w:szCs w:val="24"/>
    </w:rPr>
  </w:style>
  <w:style w:type="paragraph" w:customStyle="1" w:styleId="Akapitzlist2">
    <w:name w:val="Akapit z listą2"/>
    <w:basedOn w:val="Normalny"/>
    <w:rsid w:val="00875979"/>
    <w:pPr>
      <w:suppressAutoHyphens/>
      <w:ind w:left="720"/>
    </w:pPr>
    <w:rPr>
      <w:sz w:val="24"/>
      <w:szCs w:val="24"/>
      <w:lang w:val="en-US" w:eastAsia="zh-CN"/>
    </w:rPr>
  </w:style>
  <w:style w:type="paragraph" w:customStyle="1" w:styleId="Normalny1">
    <w:name w:val="Normalny1"/>
    <w:rsid w:val="004F3276"/>
    <w:pPr>
      <w:suppressAutoHyphens/>
    </w:pPr>
    <w:rPr>
      <w:sz w:val="24"/>
      <w:szCs w:val="24"/>
      <w:lang w:eastAsia="zh-CN"/>
    </w:rPr>
  </w:style>
  <w:style w:type="character" w:customStyle="1" w:styleId="Brak">
    <w:name w:val="Brak"/>
    <w:rsid w:val="00646E76"/>
  </w:style>
  <w:style w:type="paragraph" w:customStyle="1" w:styleId="Domylne">
    <w:name w:val="Domyślne"/>
    <w:rsid w:val="00646E76"/>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numbering" w:customStyle="1" w:styleId="Numery">
    <w:name w:val="Numery"/>
    <w:rsid w:val="00646E76"/>
    <w:pPr>
      <w:numPr>
        <w:numId w:val="17"/>
      </w:numPr>
    </w:pPr>
  </w:style>
  <w:style w:type="numbering" w:customStyle="1" w:styleId="Numery0">
    <w:name w:val="Numery.0"/>
    <w:rsid w:val="00646E76"/>
    <w:pPr>
      <w:numPr>
        <w:numId w:val="18"/>
      </w:numPr>
    </w:pPr>
  </w:style>
  <w:style w:type="numbering" w:customStyle="1" w:styleId="Punktory">
    <w:name w:val="Punktory"/>
    <w:rsid w:val="00646E76"/>
    <w:pPr>
      <w:numPr>
        <w:numId w:val="19"/>
      </w:numPr>
    </w:pPr>
  </w:style>
  <w:style w:type="paragraph" w:customStyle="1" w:styleId="Style10">
    <w:name w:val="Style10"/>
    <w:basedOn w:val="Normalny"/>
    <w:rsid w:val="00DA41F2"/>
    <w:pPr>
      <w:widowControl w:val="0"/>
      <w:autoSpaceDE w:val="0"/>
      <w:autoSpaceDN w:val="0"/>
      <w:adjustRightInd w:val="0"/>
      <w:jc w:val="center"/>
    </w:pPr>
    <w:rPr>
      <w:rFonts w:ascii="Trebuchet MS" w:hAnsi="Trebuchet MS"/>
      <w:sz w:val="24"/>
      <w:szCs w:val="24"/>
    </w:rPr>
  </w:style>
  <w:style w:type="character" w:customStyle="1" w:styleId="apple-converted-space">
    <w:name w:val="apple-converted-space"/>
    <w:rsid w:val="00AB3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7008">
      <w:bodyDiv w:val="1"/>
      <w:marLeft w:val="0"/>
      <w:marRight w:val="0"/>
      <w:marTop w:val="0"/>
      <w:marBottom w:val="0"/>
      <w:divBdr>
        <w:top w:val="none" w:sz="0" w:space="0" w:color="auto"/>
        <w:left w:val="none" w:sz="0" w:space="0" w:color="auto"/>
        <w:bottom w:val="none" w:sz="0" w:space="0" w:color="auto"/>
        <w:right w:val="none" w:sz="0" w:space="0" w:color="auto"/>
      </w:divBdr>
      <w:divsChild>
        <w:div w:id="1900164116">
          <w:marLeft w:val="0"/>
          <w:marRight w:val="0"/>
          <w:marTop w:val="0"/>
          <w:marBottom w:val="0"/>
          <w:divBdr>
            <w:top w:val="none" w:sz="0" w:space="0" w:color="auto"/>
            <w:left w:val="none" w:sz="0" w:space="0" w:color="auto"/>
            <w:bottom w:val="none" w:sz="0" w:space="0" w:color="auto"/>
            <w:right w:val="none" w:sz="0" w:space="0" w:color="auto"/>
          </w:divBdr>
        </w:div>
        <w:div w:id="2085906101">
          <w:marLeft w:val="0"/>
          <w:marRight w:val="0"/>
          <w:marTop w:val="0"/>
          <w:marBottom w:val="0"/>
          <w:divBdr>
            <w:top w:val="none" w:sz="0" w:space="0" w:color="auto"/>
            <w:left w:val="none" w:sz="0" w:space="0" w:color="auto"/>
            <w:bottom w:val="none" w:sz="0" w:space="0" w:color="auto"/>
            <w:right w:val="none" w:sz="0" w:space="0" w:color="auto"/>
          </w:divBdr>
        </w:div>
        <w:div w:id="1732073401">
          <w:marLeft w:val="0"/>
          <w:marRight w:val="0"/>
          <w:marTop w:val="0"/>
          <w:marBottom w:val="0"/>
          <w:divBdr>
            <w:top w:val="none" w:sz="0" w:space="0" w:color="auto"/>
            <w:left w:val="none" w:sz="0" w:space="0" w:color="auto"/>
            <w:bottom w:val="none" w:sz="0" w:space="0" w:color="auto"/>
            <w:right w:val="none" w:sz="0" w:space="0" w:color="auto"/>
          </w:divBdr>
        </w:div>
        <w:div w:id="2082629914">
          <w:marLeft w:val="0"/>
          <w:marRight w:val="0"/>
          <w:marTop w:val="0"/>
          <w:marBottom w:val="0"/>
          <w:divBdr>
            <w:top w:val="none" w:sz="0" w:space="0" w:color="auto"/>
            <w:left w:val="none" w:sz="0" w:space="0" w:color="auto"/>
            <w:bottom w:val="none" w:sz="0" w:space="0" w:color="auto"/>
            <w:right w:val="none" w:sz="0" w:space="0" w:color="auto"/>
          </w:divBdr>
        </w:div>
        <w:div w:id="1019161233">
          <w:marLeft w:val="0"/>
          <w:marRight w:val="0"/>
          <w:marTop w:val="0"/>
          <w:marBottom w:val="0"/>
          <w:divBdr>
            <w:top w:val="none" w:sz="0" w:space="0" w:color="auto"/>
            <w:left w:val="none" w:sz="0" w:space="0" w:color="auto"/>
            <w:bottom w:val="none" w:sz="0" w:space="0" w:color="auto"/>
            <w:right w:val="none" w:sz="0" w:space="0" w:color="auto"/>
          </w:divBdr>
        </w:div>
        <w:div w:id="2135782003">
          <w:marLeft w:val="0"/>
          <w:marRight w:val="0"/>
          <w:marTop w:val="0"/>
          <w:marBottom w:val="0"/>
          <w:divBdr>
            <w:top w:val="none" w:sz="0" w:space="0" w:color="auto"/>
            <w:left w:val="none" w:sz="0" w:space="0" w:color="auto"/>
            <w:bottom w:val="none" w:sz="0" w:space="0" w:color="auto"/>
            <w:right w:val="none" w:sz="0" w:space="0" w:color="auto"/>
          </w:divBdr>
        </w:div>
        <w:div w:id="1475489831">
          <w:marLeft w:val="0"/>
          <w:marRight w:val="0"/>
          <w:marTop w:val="0"/>
          <w:marBottom w:val="0"/>
          <w:divBdr>
            <w:top w:val="none" w:sz="0" w:space="0" w:color="auto"/>
            <w:left w:val="none" w:sz="0" w:space="0" w:color="auto"/>
            <w:bottom w:val="none" w:sz="0" w:space="0" w:color="auto"/>
            <w:right w:val="none" w:sz="0" w:space="0" w:color="auto"/>
          </w:divBdr>
        </w:div>
        <w:div w:id="1493989473">
          <w:marLeft w:val="0"/>
          <w:marRight w:val="0"/>
          <w:marTop w:val="0"/>
          <w:marBottom w:val="0"/>
          <w:divBdr>
            <w:top w:val="none" w:sz="0" w:space="0" w:color="auto"/>
            <w:left w:val="none" w:sz="0" w:space="0" w:color="auto"/>
            <w:bottom w:val="none" w:sz="0" w:space="0" w:color="auto"/>
            <w:right w:val="none" w:sz="0" w:space="0" w:color="auto"/>
          </w:divBdr>
        </w:div>
        <w:div w:id="1353535517">
          <w:marLeft w:val="0"/>
          <w:marRight w:val="0"/>
          <w:marTop w:val="0"/>
          <w:marBottom w:val="0"/>
          <w:divBdr>
            <w:top w:val="none" w:sz="0" w:space="0" w:color="auto"/>
            <w:left w:val="none" w:sz="0" w:space="0" w:color="auto"/>
            <w:bottom w:val="none" w:sz="0" w:space="0" w:color="auto"/>
            <w:right w:val="none" w:sz="0" w:space="0" w:color="auto"/>
          </w:divBdr>
        </w:div>
      </w:divsChild>
    </w:div>
    <w:div w:id="342364956">
      <w:bodyDiv w:val="1"/>
      <w:marLeft w:val="0"/>
      <w:marRight w:val="0"/>
      <w:marTop w:val="0"/>
      <w:marBottom w:val="0"/>
      <w:divBdr>
        <w:top w:val="none" w:sz="0" w:space="0" w:color="auto"/>
        <w:left w:val="none" w:sz="0" w:space="0" w:color="auto"/>
        <w:bottom w:val="none" w:sz="0" w:space="0" w:color="auto"/>
        <w:right w:val="none" w:sz="0" w:space="0" w:color="auto"/>
      </w:divBdr>
    </w:div>
    <w:div w:id="488331406">
      <w:bodyDiv w:val="1"/>
      <w:marLeft w:val="0"/>
      <w:marRight w:val="0"/>
      <w:marTop w:val="0"/>
      <w:marBottom w:val="0"/>
      <w:divBdr>
        <w:top w:val="none" w:sz="0" w:space="0" w:color="auto"/>
        <w:left w:val="none" w:sz="0" w:space="0" w:color="auto"/>
        <w:bottom w:val="none" w:sz="0" w:space="0" w:color="auto"/>
        <w:right w:val="none" w:sz="0" w:space="0" w:color="auto"/>
      </w:divBdr>
      <w:divsChild>
        <w:div w:id="1076708403">
          <w:marLeft w:val="0"/>
          <w:marRight w:val="0"/>
          <w:marTop w:val="0"/>
          <w:marBottom w:val="0"/>
          <w:divBdr>
            <w:top w:val="none" w:sz="0" w:space="0" w:color="auto"/>
            <w:left w:val="none" w:sz="0" w:space="0" w:color="auto"/>
            <w:bottom w:val="none" w:sz="0" w:space="0" w:color="auto"/>
            <w:right w:val="none" w:sz="0" w:space="0" w:color="auto"/>
          </w:divBdr>
        </w:div>
        <w:div w:id="2043894001">
          <w:marLeft w:val="0"/>
          <w:marRight w:val="0"/>
          <w:marTop w:val="0"/>
          <w:marBottom w:val="0"/>
          <w:divBdr>
            <w:top w:val="none" w:sz="0" w:space="0" w:color="auto"/>
            <w:left w:val="none" w:sz="0" w:space="0" w:color="auto"/>
            <w:bottom w:val="none" w:sz="0" w:space="0" w:color="auto"/>
            <w:right w:val="none" w:sz="0" w:space="0" w:color="auto"/>
          </w:divBdr>
        </w:div>
        <w:div w:id="796722510">
          <w:marLeft w:val="0"/>
          <w:marRight w:val="0"/>
          <w:marTop w:val="0"/>
          <w:marBottom w:val="0"/>
          <w:divBdr>
            <w:top w:val="none" w:sz="0" w:space="0" w:color="auto"/>
            <w:left w:val="none" w:sz="0" w:space="0" w:color="auto"/>
            <w:bottom w:val="none" w:sz="0" w:space="0" w:color="auto"/>
            <w:right w:val="none" w:sz="0" w:space="0" w:color="auto"/>
          </w:divBdr>
        </w:div>
      </w:divsChild>
    </w:div>
    <w:div w:id="523061467">
      <w:bodyDiv w:val="1"/>
      <w:marLeft w:val="0"/>
      <w:marRight w:val="0"/>
      <w:marTop w:val="0"/>
      <w:marBottom w:val="0"/>
      <w:divBdr>
        <w:top w:val="none" w:sz="0" w:space="0" w:color="auto"/>
        <w:left w:val="none" w:sz="0" w:space="0" w:color="auto"/>
        <w:bottom w:val="none" w:sz="0" w:space="0" w:color="auto"/>
        <w:right w:val="none" w:sz="0" w:space="0" w:color="auto"/>
      </w:divBdr>
    </w:div>
    <w:div w:id="648248547">
      <w:bodyDiv w:val="1"/>
      <w:marLeft w:val="0"/>
      <w:marRight w:val="0"/>
      <w:marTop w:val="0"/>
      <w:marBottom w:val="0"/>
      <w:divBdr>
        <w:top w:val="none" w:sz="0" w:space="0" w:color="auto"/>
        <w:left w:val="none" w:sz="0" w:space="0" w:color="auto"/>
        <w:bottom w:val="none" w:sz="0" w:space="0" w:color="auto"/>
        <w:right w:val="none" w:sz="0" w:space="0" w:color="auto"/>
      </w:divBdr>
    </w:div>
    <w:div w:id="1177961268">
      <w:bodyDiv w:val="1"/>
      <w:marLeft w:val="0"/>
      <w:marRight w:val="0"/>
      <w:marTop w:val="0"/>
      <w:marBottom w:val="0"/>
      <w:divBdr>
        <w:top w:val="none" w:sz="0" w:space="0" w:color="auto"/>
        <w:left w:val="none" w:sz="0" w:space="0" w:color="auto"/>
        <w:bottom w:val="none" w:sz="0" w:space="0" w:color="auto"/>
        <w:right w:val="none" w:sz="0" w:space="0" w:color="auto"/>
      </w:divBdr>
    </w:div>
    <w:div w:id="1234047731">
      <w:bodyDiv w:val="1"/>
      <w:marLeft w:val="0"/>
      <w:marRight w:val="0"/>
      <w:marTop w:val="0"/>
      <w:marBottom w:val="0"/>
      <w:divBdr>
        <w:top w:val="none" w:sz="0" w:space="0" w:color="auto"/>
        <w:left w:val="none" w:sz="0" w:space="0" w:color="auto"/>
        <w:bottom w:val="none" w:sz="0" w:space="0" w:color="auto"/>
        <w:right w:val="none" w:sz="0" w:space="0" w:color="auto"/>
      </w:divBdr>
    </w:div>
    <w:div w:id="1510170252">
      <w:bodyDiv w:val="1"/>
      <w:marLeft w:val="0"/>
      <w:marRight w:val="0"/>
      <w:marTop w:val="0"/>
      <w:marBottom w:val="0"/>
      <w:divBdr>
        <w:top w:val="none" w:sz="0" w:space="0" w:color="auto"/>
        <w:left w:val="none" w:sz="0" w:space="0" w:color="auto"/>
        <w:bottom w:val="none" w:sz="0" w:space="0" w:color="auto"/>
        <w:right w:val="none" w:sz="0" w:space="0" w:color="auto"/>
      </w:divBdr>
    </w:div>
    <w:div w:id="1752506565">
      <w:marLeft w:val="0"/>
      <w:marRight w:val="0"/>
      <w:marTop w:val="0"/>
      <w:marBottom w:val="0"/>
      <w:divBdr>
        <w:top w:val="none" w:sz="0" w:space="0" w:color="auto"/>
        <w:left w:val="none" w:sz="0" w:space="0" w:color="auto"/>
        <w:bottom w:val="none" w:sz="0" w:space="0" w:color="auto"/>
        <w:right w:val="none" w:sz="0" w:space="0" w:color="auto"/>
      </w:divBdr>
    </w:div>
    <w:div w:id="1752506566">
      <w:marLeft w:val="0"/>
      <w:marRight w:val="0"/>
      <w:marTop w:val="0"/>
      <w:marBottom w:val="0"/>
      <w:divBdr>
        <w:top w:val="none" w:sz="0" w:space="0" w:color="auto"/>
        <w:left w:val="none" w:sz="0" w:space="0" w:color="auto"/>
        <w:bottom w:val="none" w:sz="0" w:space="0" w:color="auto"/>
        <w:right w:val="none" w:sz="0" w:space="0" w:color="auto"/>
      </w:divBdr>
    </w:div>
    <w:div w:id="1971087233">
      <w:bodyDiv w:val="1"/>
      <w:marLeft w:val="0"/>
      <w:marRight w:val="0"/>
      <w:marTop w:val="0"/>
      <w:marBottom w:val="0"/>
      <w:divBdr>
        <w:top w:val="none" w:sz="0" w:space="0" w:color="auto"/>
        <w:left w:val="none" w:sz="0" w:space="0" w:color="auto"/>
        <w:bottom w:val="none" w:sz="0" w:space="0" w:color="auto"/>
        <w:right w:val="none" w:sz="0" w:space="0" w:color="auto"/>
      </w:divBdr>
    </w:div>
    <w:div w:id="198778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suwalki.pl" TargetMode="External"/><Relationship Id="rId13" Type="http://schemas.openxmlformats.org/officeDocument/2006/relationships/image" Target="media/image2.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uzdzilo@szpital.suwalki.p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szpital.suwalki.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uzdzilo@szpital.suwalki.pl" TargetMode="Externa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20</Pages>
  <Words>8662</Words>
  <Characters>51976</Characters>
  <Application>Microsoft Office Word</Application>
  <DocSecurity>0</DocSecurity>
  <Lines>433</Lines>
  <Paragraphs>121</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60517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idanowska</dc:creator>
  <cp:revision>9</cp:revision>
  <cp:lastPrinted>2019-06-07T08:45:00Z</cp:lastPrinted>
  <dcterms:created xsi:type="dcterms:W3CDTF">2019-06-06T12:48:00Z</dcterms:created>
  <dcterms:modified xsi:type="dcterms:W3CDTF">2019-06-10T17:25:00Z</dcterms:modified>
</cp:coreProperties>
</file>