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9CA" w:rsidRPr="00271819" w:rsidRDefault="006D19CA" w:rsidP="00271819">
      <w:pPr>
        <w:spacing w:line="360" w:lineRule="auto"/>
        <w:jc w:val="both"/>
        <w:rPr>
          <w:rFonts w:ascii="Garamond" w:hAnsi="Garamond"/>
          <w:bCs/>
          <w:sz w:val="18"/>
          <w:szCs w:val="18"/>
        </w:rPr>
      </w:pPr>
    </w:p>
    <w:p w:rsidR="00271819" w:rsidRPr="00271819" w:rsidRDefault="00E81D0C" w:rsidP="00271819">
      <w:pPr>
        <w:pStyle w:val="Nagwek"/>
        <w:tabs>
          <w:tab w:val="clear" w:pos="4536"/>
        </w:tabs>
        <w:spacing w:line="360" w:lineRule="auto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bCs/>
          <w:sz w:val="18"/>
          <w:szCs w:val="18"/>
        </w:rPr>
        <w:t>L.Dz. SZW.DE.SR.18</w:t>
      </w:r>
      <w:r w:rsidR="00B839B9">
        <w:rPr>
          <w:rFonts w:ascii="Garamond" w:hAnsi="Garamond"/>
          <w:b/>
          <w:bCs/>
          <w:sz w:val="18"/>
          <w:szCs w:val="18"/>
        </w:rPr>
        <w:t>/</w:t>
      </w:r>
      <w:r w:rsidR="00271819" w:rsidRPr="00271819">
        <w:rPr>
          <w:rFonts w:ascii="Garamond" w:hAnsi="Garamond"/>
          <w:b/>
          <w:bCs/>
          <w:sz w:val="18"/>
          <w:szCs w:val="18"/>
        </w:rPr>
        <w:t>2019</w:t>
      </w:r>
      <w:r w:rsidR="004833AC">
        <w:rPr>
          <w:rFonts w:ascii="Garamond" w:hAnsi="Garamond"/>
          <w:sz w:val="18"/>
          <w:szCs w:val="18"/>
        </w:rPr>
        <w:tab/>
        <w:t xml:space="preserve"> Suwałki dnia: 2019-08-29</w:t>
      </w:r>
    </w:p>
    <w:p w:rsidR="002B4AA1" w:rsidRDefault="002B4AA1" w:rsidP="00271819">
      <w:pPr>
        <w:pStyle w:val="Nagwek"/>
        <w:tabs>
          <w:tab w:val="clear" w:pos="4536"/>
          <w:tab w:val="clear" w:pos="9072"/>
        </w:tabs>
        <w:spacing w:line="360" w:lineRule="auto"/>
        <w:ind w:left="5245"/>
        <w:rPr>
          <w:rFonts w:ascii="Garamond" w:hAnsi="Garamond"/>
          <w:b/>
          <w:sz w:val="18"/>
          <w:szCs w:val="18"/>
        </w:rPr>
      </w:pPr>
    </w:p>
    <w:p w:rsidR="00271819" w:rsidRPr="00271819" w:rsidRDefault="00271819" w:rsidP="00271819">
      <w:pPr>
        <w:pStyle w:val="Nagwek"/>
        <w:tabs>
          <w:tab w:val="clear" w:pos="4536"/>
          <w:tab w:val="clear" w:pos="9072"/>
        </w:tabs>
        <w:spacing w:line="360" w:lineRule="auto"/>
        <w:ind w:left="5245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Wszyscy uczestnicy postępowania</w:t>
      </w:r>
      <w:r w:rsidR="00B839B9">
        <w:rPr>
          <w:rFonts w:ascii="Garamond" w:hAnsi="Garamond"/>
          <w:b/>
          <w:sz w:val="18"/>
          <w:szCs w:val="18"/>
        </w:rPr>
        <w:t xml:space="preserve"> </w:t>
      </w:r>
    </w:p>
    <w:p w:rsidR="00271819" w:rsidRPr="00271819" w:rsidRDefault="00271819" w:rsidP="00271819">
      <w:pPr>
        <w:spacing w:line="360" w:lineRule="auto"/>
        <w:ind w:left="5245"/>
        <w:rPr>
          <w:rFonts w:ascii="Garamond" w:hAnsi="Garamond"/>
          <w:b/>
          <w:sz w:val="18"/>
          <w:szCs w:val="18"/>
        </w:rPr>
      </w:pPr>
    </w:p>
    <w:p w:rsidR="00271819" w:rsidRPr="00271819" w:rsidRDefault="00271819" w:rsidP="00271819">
      <w:pPr>
        <w:pStyle w:val="Nagwek1"/>
        <w:spacing w:before="0" w:after="0" w:line="360" w:lineRule="auto"/>
        <w:jc w:val="center"/>
        <w:rPr>
          <w:rFonts w:ascii="Garamond" w:hAnsi="Garamond"/>
          <w:color w:val="31849B" w:themeColor="accent5" w:themeShade="BF"/>
          <w:sz w:val="18"/>
          <w:szCs w:val="18"/>
        </w:rPr>
      </w:pPr>
      <w:r w:rsidRPr="00271819">
        <w:rPr>
          <w:rFonts w:ascii="Garamond" w:hAnsi="Garamond"/>
          <w:color w:val="31849B" w:themeColor="accent5" w:themeShade="BF"/>
          <w:sz w:val="18"/>
          <w:szCs w:val="18"/>
        </w:rPr>
        <w:t>P O W I A D O M I E N I E</w:t>
      </w:r>
    </w:p>
    <w:p w:rsidR="00271819" w:rsidRPr="00271819" w:rsidRDefault="00271819" w:rsidP="00271819">
      <w:pPr>
        <w:spacing w:line="360" w:lineRule="auto"/>
        <w:jc w:val="center"/>
        <w:rPr>
          <w:rFonts w:ascii="Garamond" w:hAnsi="Garamond"/>
          <w:b/>
          <w:color w:val="31849B" w:themeColor="accent5" w:themeShade="BF"/>
          <w:sz w:val="18"/>
          <w:szCs w:val="18"/>
        </w:rPr>
      </w:pPr>
      <w:r w:rsidRPr="00271819">
        <w:rPr>
          <w:rFonts w:ascii="Garamond" w:hAnsi="Garamond"/>
          <w:b/>
          <w:color w:val="31849B" w:themeColor="accent5" w:themeShade="BF"/>
          <w:sz w:val="18"/>
          <w:szCs w:val="18"/>
        </w:rPr>
        <w:t>o wyborze najkorzystniejszej oferty</w:t>
      </w:r>
    </w:p>
    <w:p w:rsidR="00271819" w:rsidRPr="00271819" w:rsidRDefault="00271819" w:rsidP="00271819">
      <w:pPr>
        <w:pStyle w:val="Nagwek"/>
        <w:tabs>
          <w:tab w:val="clear" w:pos="4536"/>
          <w:tab w:val="clear" w:pos="9072"/>
        </w:tabs>
        <w:spacing w:line="360" w:lineRule="auto"/>
        <w:rPr>
          <w:rFonts w:ascii="Garamond" w:hAnsi="Garamond"/>
          <w:bCs/>
          <w:sz w:val="18"/>
          <w:szCs w:val="18"/>
        </w:rPr>
      </w:pPr>
      <w:r w:rsidRPr="00271819">
        <w:rPr>
          <w:rFonts w:ascii="Garamond" w:hAnsi="Garamond"/>
          <w:bCs/>
          <w:sz w:val="18"/>
          <w:szCs w:val="18"/>
        </w:rPr>
        <w:t>Szanowni Państwo,</w:t>
      </w:r>
    </w:p>
    <w:p w:rsidR="00271819" w:rsidRPr="00271819" w:rsidRDefault="00271819" w:rsidP="00271819">
      <w:pPr>
        <w:pStyle w:val="pkt"/>
        <w:spacing w:before="0" w:after="0" w:line="360" w:lineRule="auto"/>
        <w:ind w:left="0" w:firstLine="0"/>
        <w:rPr>
          <w:rFonts w:ascii="Garamond" w:hAnsi="Garamond"/>
          <w:sz w:val="18"/>
          <w:szCs w:val="18"/>
        </w:rPr>
      </w:pPr>
      <w:r w:rsidRPr="00271819">
        <w:rPr>
          <w:rFonts w:ascii="Garamond" w:hAnsi="Garamond"/>
          <w:bCs/>
          <w:sz w:val="18"/>
          <w:szCs w:val="18"/>
        </w:rPr>
        <w:t xml:space="preserve">W związku z zakończeniem postępowania i dokonaniem wyboru najkorzystniejszej oferty w procedurze prowadzonej na podstawie ustawy z dnia </w:t>
      </w:r>
      <w:r w:rsidRPr="00271819">
        <w:rPr>
          <w:rFonts w:ascii="Garamond" w:hAnsi="Garamond"/>
          <w:sz w:val="18"/>
          <w:szCs w:val="18"/>
        </w:rPr>
        <w:t xml:space="preserve">29 stycznia 2004 roku Prawo Zamówień Publicznych (t.j. Dz. U. z  2018 r. poz. 1986 z późn. zm.) </w:t>
      </w:r>
      <w:r w:rsidRPr="00271819">
        <w:rPr>
          <w:rFonts w:ascii="Garamond" w:hAnsi="Garamond"/>
          <w:bCs/>
          <w:sz w:val="18"/>
          <w:szCs w:val="18"/>
        </w:rPr>
        <w:t xml:space="preserve">w trybie </w:t>
      </w:r>
      <w:r w:rsidR="00B839B9">
        <w:rPr>
          <w:rFonts w:ascii="Garamond" w:hAnsi="Garamond"/>
          <w:b/>
          <w:bCs/>
          <w:sz w:val="18"/>
          <w:szCs w:val="18"/>
        </w:rPr>
        <w:t>zapytania ofertowego</w:t>
      </w:r>
      <w:r w:rsidRPr="00271819">
        <w:rPr>
          <w:rFonts w:ascii="Garamond" w:hAnsi="Garamond"/>
          <w:bCs/>
          <w:sz w:val="18"/>
          <w:szCs w:val="18"/>
        </w:rPr>
        <w:t>:</w:t>
      </w:r>
      <w:r w:rsidR="004833AC" w:rsidRPr="004833AC">
        <w:rPr>
          <w:bCs/>
          <w:iCs/>
          <w:sz w:val="22"/>
          <w:szCs w:val="22"/>
        </w:rPr>
        <w:t xml:space="preserve"> </w:t>
      </w:r>
      <w:r w:rsidR="00E81D0C">
        <w:rPr>
          <w:bCs/>
          <w:iCs/>
          <w:sz w:val="22"/>
          <w:szCs w:val="22"/>
        </w:rPr>
        <w:t xml:space="preserve"> </w:t>
      </w:r>
    </w:p>
    <w:p w:rsidR="00271819" w:rsidRPr="00271819" w:rsidRDefault="00271819" w:rsidP="00271819">
      <w:pPr>
        <w:spacing w:line="360" w:lineRule="auto"/>
        <w:jc w:val="center"/>
        <w:rPr>
          <w:rFonts w:ascii="Garamond" w:hAnsi="Garamond"/>
          <w:b/>
          <w:color w:val="31849B" w:themeColor="accent5" w:themeShade="BF"/>
          <w:sz w:val="18"/>
          <w:szCs w:val="18"/>
        </w:rPr>
      </w:pPr>
      <w:r w:rsidRPr="00271819">
        <w:rPr>
          <w:rFonts w:ascii="Garamond" w:hAnsi="Garamond"/>
          <w:b/>
          <w:color w:val="31849B" w:themeColor="accent5" w:themeShade="BF"/>
          <w:sz w:val="18"/>
          <w:szCs w:val="18"/>
        </w:rPr>
        <w:t>Dostawa</w:t>
      </w:r>
      <w:r w:rsidR="004833AC">
        <w:rPr>
          <w:rFonts w:ascii="Garamond" w:hAnsi="Garamond"/>
          <w:b/>
          <w:color w:val="31849B" w:themeColor="accent5" w:themeShade="BF"/>
          <w:sz w:val="18"/>
          <w:szCs w:val="18"/>
        </w:rPr>
        <w:t xml:space="preserve"> mieszanki  gazu płynnego propan-butan</w:t>
      </w:r>
      <w:r w:rsidR="00B839B9">
        <w:rPr>
          <w:rFonts w:ascii="Garamond" w:hAnsi="Garamond"/>
          <w:b/>
          <w:color w:val="31849B" w:themeColor="accent5" w:themeShade="BF"/>
          <w:sz w:val="18"/>
          <w:szCs w:val="18"/>
        </w:rPr>
        <w:t xml:space="preserve"> </w:t>
      </w:r>
      <w:r w:rsidR="004833AC">
        <w:rPr>
          <w:rFonts w:ascii="Garamond" w:hAnsi="Garamond"/>
          <w:b/>
          <w:color w:val="31849B" w:themeColor="accent5" w:themeShade="BF"/>
          <w:sz w:val="18"/>
          <w:szCs w:val="18"/>
        </w:rPr>
        <w:t xml:space="preserve"> na cele grzewcze w sezonie 2019/2020  w ilości  60000 litrów +/-  </w:t>
      </w:r>
      <w:r w:rsidR="00B839B9">
        <w:rPr>
          <w:rFonts w:ascii="Garamond" w:hAnsi="Garamond"/>
          <w:b/>
          <w:color w:val="31849B" w:themeColor="accent5" w:themeShade="BF"/>
          <w:sz w:val="18"/>
          <w:szCs w:val="18"/>
        </w:rPr>
        <w:t xml:space="preserve"> </w:t>
      </w:r>
      <w:r w:rsidR="004833AC">
        <w:rPr>
          <w:rFonts w:ascii="Garamond" w:hAnsi="Garamond"/>
          <w:b/>
          <w:color w:val="31849B" w:themeColor="accent5" w:themeShade="BF"/>
          <w:sz w:val="18"/>
          <w:szCs w:val="18"/>
        </w:rPr>
        <w:t xml:space="preserve"> </w:t>
      </w:r>
      <w:r w:rsidRPr="00271819">
        <w:rPr>
          <w:rFonts w:ascii="Garamond" w:hAnsi="Garamond"/>
          <w:b/>
          <w:color w:val="31849B" w:themeColor="accent5" w:themeShade="BF"/>
          <w:sz w:val="18"/>
          <w:szCs w:val="18"/>
        </w:rPr>
        <w:t xml:space="preserve">   dla Szpitala Wojewódzkiego im. dr. Ludwika Rydygiera w Suwałkach</w:t>
      </w:r>
    </w:p>
    <w:p w:rsidR="00271819" w:rsidRPr="00271819" w:rsidRDefault="00271819" w:rsidP="00271819">
      <w:pPr>
        <w:spacing w:line="360" w:lineRule="auto"/>
        <w:jc w:val="both"/>
        <w:rPr>
          <w:rFonts w:ascii="Garamond" w:hAnsi="Garamond"/>
          <w:bCs/>
          <w:sz w:val="18"/>
          <w:szCs w:val="18"/>
        </w:rPr>
      </w:pPr>
      <w:r w:rsidRPr="00271819">
        <w:rPr>
          <w:rFonts w:ascii="Garamond" w:hAnsi="Garamond"/>
          <w:bCs/>
          <w:sz w:val="18"/>
          <w:szCs w:val="18"/>
        </w:rPr>
        <w:t>informujemy, iż najkorzystniejszą ofertę złożyła firma: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0"/>
      </w:tblGrid>
      <w:tr w:rsidR="00271819" w:rsidRPr="00271819" w:rsidTr="00C12636">
        <w:trPr>
          <w:cantSplit/>
          <w:trHeight w:val="1569"/>
        </w:trPr>
        <w:tc>
          <w:tcPr>
            <w:tcW w:w="9210" w:type="dxa"/>
          </w:tcPr>
          <w:p w:rsidR="00B839B9" w:rsidRDefault="004833AC" w:rsidP="00271819">
            <w:pPr>
              <w:spacing w:line="360" w:lineRule="auto"/>
              <w:ind w:left="142"/>
              <w:jc w:val="both"/>
              <w:rPr>
                <w:rFonts w:ascii="Garamond" w:hAnsi="Garamond"/>
                <w:b/>
                <w:sz w:val="18"/>
                <w:szCs w:val="18"/>
              </w:rPr>
            </w:pPr>
            <w:r>
              <w:rPr>
                <w:rFonts w:ascii="Garamond" w:hAnsi="Garamond"/>
                <w:b/>
                <w:sz w:val="18"/>
                <w:szCs w:val="18"/>
              </w:rPr>
              <w:t xml:space="preserve"> Beta Prim</w:t>
            </w:r>
            <w:r w:rsidR="00C47B0F">
              <w:rPr>
                <w:rFonts w:ascii="Garamond" w:hAnsi="Garamond"/>
                <w:b/>
                <w:sz w:val="18"/>
                <w:szCs w:val="18"/>
              </w:rPr>
              <w:t xml:space="preserve"> Sp z o.o</w:t>
            </w:r>
          </w:p>
          <w:p w:rsidR="00271819" w:rsidRPr="00271819" w:rsidRDefault="00C47B0F" w:rsidP="00271819">
            <w:pPr>
              <w:spacing w:line="360" w:lineRule="auto"/>
              <w:ind w:left="142"/>
              <w:jc w:val="both"/>
              <w:rPr>
                <w:rFonts w:ascii="Garamond" w:hAnsi="Garamond"/>
                <w:b/>
                <w:sz w:val="18"/>
                <w:szCs w:val="18"/>
              </w:rPr>
            </w:pPr>
            <w:r>
              <w:rPr>
                <w:rFonts w:ascii="Garamond" w:hAnsi="Garamond"/>
                <w:b/>
                <w:sz w:val="18"/>
                <w:szCs w:val="18"/>
              </w:rPr>
              <w:t xml:space="preserve"> Ul</w:t>
            </w:r>
            <w:r w:rsidR="004833AC">
              <w:rPr>
                <w:rFonts w:ascii="Garamond" w:hAnsi="Garamond"/>
                <w:b/>
                <w:sz w:val="18"/>
                <w:szCs w:val="18"/>
              </w:rPr>
              <w:t>. Bieławin 7</w:t>
            </w:r>
          </w:p>
          <w:p w:rsidR="00271819" w:rsidRPr="00136B66" w:rsidRDefault="004833AC" w:rsidP="00271819">
            <w:pPr>
              <w:spacing w:line="360" w:lineRule="auto"/>
              <w:ind w:left="142"/>
              <w:jc w:val="both"/>
              <w:rPr>
                <w:rFonts w:ascii="Garamond" w:hAnsi="Garamond"/>
                <w:b/>
                <w:sz w:val="18"/>
                <w:szCs w:val="18"/>
              </w:rPr>
            </w:pPr>
            <w:r>
              <w:rPr>
                <w:rFonts w:ascii="Garamond" w:hAnsi="Garamond"/>
                <w:b/>
                <w:sz w:val="18"/>
                <w:szCs w:val="18"/>
              </w:rPr>
              <w:t xml:space="preserve"> 22-100 Chełm</w:t>
            </w:r>
          </w:p>
          <w:p w:rsidR="00271819" w:rsidRPr="00C12636" w:rsidRDefault="00271819" w:rsidP="00136B66">
            <w:pPr>
              <w:spacing w:line="360" w:lineRule="auto"/>
              <w:ind w:left="142"/>
              <w:jc w:val="both"/>
              <w:rPr>
                <w:rFonts w:ascii="Garamond" w:hAnsi="Garamond"/>
                <w:b/>
                <w:sz w:val="18"/>
                <w:szCs w:val="18"/>
              </w:rPr>
            </w:pPr>
            <w:r w:rsidRPr="00271819">
              <w:rPr>
                <w:rFonts w:ascii="Garamond" w:hAnsi="Garamond"/>
                <w:sz w:val="18"/>
                <w:szCs w:val="18"/>
              </w:rPr>
              <w:t xml:space="preserve"> za cenę </w:t>
            </w:r>
            <w:r w:rsidR="00E81D0C">
              <w:rPr>
                <w:rFonts w:ascii="Garamond" w:hAnsi="Garamond"/>
                <w:b/>
                <w:sz w:val="18"/>
                <w:szCs w:val="18"/>
              </w:rPr>
              <w:t>98 892</w:t>
            </w:r>
            <w:r w:rsidR="00C47B0F">
              <w:rPr>
                <w:rFonts w:ascii="Garamond" w:hAnsi="Garamond"/>
                <w:b/>
                <w:sz w:val="18"/>
                <w:szCs w:val="18"/>
              </w:rPr>
              <w:t>,0</w:t>
            </w:r>
            <w:r w:rsidR="00136B66" w:rsidRPr="00136B66">
              <w:rPr>
                <w:rFonts w:ascii="Garamond" w:hAnsi="Garamond"/>
                <w:b/>
                <w:sz w:val="18"/>
                <w:szCs w:val="18"/>
              </w:rPr>
              <w:t>0</w:t>
            </w:r>
            <w:r w:rsidRPr="00271819">
              <w:rPr>
                <w:rFonts w:ascii="Garamond" w:hAnsi="Garamond"/>
                <w:b/>
                <w:sz w:val="18"/>
                <w:szCs w:val="18"/>
              </w:rPr>
              <w:t xml:space="preserve"> zł</w:t>
            </w:r>
            <w:r w:rsidRPr="00271819">
              <w:rPr>
                <w:rFonts w:ascii="Garamond" w:hAnsi="Garamond"/>
                <w:sz w:val="18"/>
                <w:szCs w:val="18"/>
              </w:rPr>
              <w:t xml:space="preserve"> </w:t>
            </w:r>
            <w:r w:rsidR="00136B66">
              <w:rPr>
                <w:rFonts w:ascii="Garamond" w:hAnsi="Garamond"/>
                <w:sz w:val="18"/>
                <w:szCs w:val="18"/>
              </w:rPr>
              <w:t xml:space="preserve"> </w:t>
            </w:r>
          </w:p>
        </w:tc>
      </w:tr>
    </w:tbl>
    <w:p w:rsidR="00271819" w:rsidRPr="00271819" w:rsidRDefault="00C12636" w:rsidP="00271819">
      <w:pPr>
        <w:spacing w:line="360" w:lineRule="auto"/>
        <w:jc w:val="both"/>
        <w:rPr>
          <w:rFonts w:ascii="Garamond" w:hAnsi="Garamond"/>
          <w:color w:val="000000"/>
          <w:sz w:val="18"/>
          <w:szCs w:val="18"/>
        </w:rPr>
      </w:pPr>
      <w:r>
        <w:rPr>
          <w:rFonts w:ascii="Garamond" w:hAnsi="Garamond"/>
          <w:color w:val="000000"/>
          <w:sz w:val="18"/>
          <w:szCs w:val="18"/>
        </w:rPr>
        <w:t xml:space="preserve"> </w:t>
      </w:r>
    </w:p>
    <w:p w:rsidR="00271819" w:rsidRPr="00271819" w:rsidRDefault="00271819" w:rsidP="00271819">
      <w:pPr>
        <w:spacing w:line="360" w:lineRule="auto"/>
        <w:jc w:val="both"/>
        <w:rPr>
          <w:rFonts w:ascii="Garamond" w:hAnsi="Garamond"/>
          <w:color w:val="000000"/>
          <w:sz w:val="18"/>
          <w:szCs w:val="18"/>
        </w:rPr>
      </w:pPr>
      <w:r w:rsidRPr="00271819">
        <w:rPr>
          <w:rFonts w:ascii="Garamond" w:hAnsi="Garamond"/>
          <w:color w:val="000000"/>
          <w:sz w:val="18"/>
          <w:szCs w:val="18"/>
        </w:rPr>
        <w:t>W toku postępowania odrzucone zostały następujące oferty:</w:t>
      </w:r>
    </w:p>
    <w:tbl>
      <w:tblPr>
        <w:tblW w:w="9225" w:type="dxa"/>
        <w:tblInd w:w="3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941"/>
        <w:gridCol w:w="2957"/>
        <w:gridCol w:w="5327"/>
      </w:tblGrid>
      <w:tr w:rsidR="00271819" w:rsidRPr="00271819" w:rsidTr="00DD5408">
        <w:tc>
          <w:tcPr>
            <w:tcW w:w="941" w:type="dxa"/>
            <w:shd w:val="clear" w:color="auto" w:fill="F3F3F3"/>
            <w:vAlign w:val="center"/>
          </w:tcPr>
          <w:p w:rsidR="00271819" w:rsidRPr="00271819" w:rsidRDefault="00271819" w:rsidP="00271819">
            <w:pPr>
              <w:spacing w:line="36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271819">
              <w:rPr>
                <w:rFonts w:ascii="Garamond" w:hAnsi="Garamond"/>
                <w:b/>
                <w:sz w:val="18"/>
                <w:szCs w:val="18"/>
              </w:rPr>
              <w:t>Lp.:</w:t>
            </w:r>
          </w:p>
        </w:tc>
        <w:tc>
          <w:tcPr>
            <w:tcW w:w="2957" w:type="dxa"/>
            <w:shd w:val="clear" w:color="auto" w:fill="F3F3F3"/>
            <w:vAlign w:val="center"/>
          </w:tcPr>
          <w:p w:rsidR="00271819" w:rsidRPr="00271819" w:rsidRDefault="00271819" w:rsidP="00271819">
            <w:pPr>
              <w:spacing w:line="36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271819">
              <w:rPr>
                <w:rFonts w:ascii="Garamond" w:hAnsi="Garamond"/>
                <w:b/>
                <w:sz w:val="18"/>
                <w:szCs w:val="18"/>
              </w:rPr>
              <w:t>Nr oferty, nazwa i adres wykonawcy:</w:t>
            </w:r>
          </w:p>
        </w:tc>
        <w:tc>
          <w:tcPr>
            <w:tcW w:w="5327" w:type="dxa"/>
            <w:shd w:val="clear" w:color="auto" w:fill="F3F3F3"/>
            <w:vAlign w:val="center"/>
          </w:tcPr>
          <w:p w:rsidR="00271819" w:rsidRPr="00271819" w:rsidRDefault="00271819" w:rsidP="00271819">
            <w:pPr>
              <w:spacing w:line="36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271819">
              <w:rPr>
                <w:rFonts w:ascii="Garamond" w:hAnsi="Garamond"/>
                <w:b/>
                <w:sz w:val="18"/>
                <w:szCs w:val="18"/>
              </w:rPr>
              <w:t>Uzasadnienie odrzucenia oferty:</w:t>
            </w:r>
          </w:p>
        </w:tc>
      </w:tr>
      <w:tr w:rsidR="00271819" w:rsidRPr="00271819" w:rsidTr="00DD5408">
        <w:tc>
          <w:tcPr>
            <w:tcW w:w="941" w:type="dxa"/>
            <w:vAlign w:val="center"/>
          </w:tcPr>
          <w:p w:rsidR="00271819" w:rsidRPr="00271819" w:rsidRDefault="00271819" w:rsidP="00271819">
            <w:pPr>
              <w:spacing w:line="36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271819">
              <w:rPr>
                <w:rFonts w:ascii="Garamond" w:hAnsi="Garamond"/>
                <w:sz w:val="18"/>
                <w:szCs w:val="18"/>
              </w:rPr>
              <w:t>0</w:t>
            </w:r>
          </w:p>
        </w:tc>
        <w:tc>
          <w:tcPr>
            <w:tcW w:w="2957" w:type="dxa"/>
            <w:vAlign w:val="center"/>
          </w:tcPr>
          <w:p w:rsidR="00271819" w:rsidRPr="00271819" w:rsidRDefault="00271819" w:rsidP="00271819">
            <w:pPr>
              <w:spacing w:line="360" w:lineRule="auto"/>
              <w:rPr>
                <w:rFonts w:ascii="Garamond" w:hAnsi="Garamond"/>
                <w:sz w:val="18"/>
                <w:szCs w:val="18"/>
              </w:rPr>
            </w:pPr>
          </w:p>
          <w:p w:rsidR="00271819" w:rsidRPr="00271819" w:rsidRDefault="00271819" w:rsidP="00271819">
            <w:pPr>
              <w:spacing w:line="360" w:lineRule="auto"/>
              <w:rPr>
                <w:rFonts w:ascii="Garamond" w:hAnsi="Garamond"/>
                <w:sz w:val="18"/>
                <w:szCs w:val="18"/>
              </w:rPr>
            </w:pPr>
          </w:p>
          <w:p w:rsidR="00271819" w:rsidRPr="00271819" w:rsidRDefault="00271819" w:rsidP="00271819">
            <w:pPr>
              <w:spacing w:line="360" w:lineRule="auto"/>
              <w:rPr>
                <w:rFonts w:ascii="Garamond" w:hAnsi="Garamond"/>
                <w:sz w:val="18"/>
                <w:szCs w:val="18"/>
              </w:rPr>
            </w:pPr>
            <w:r w:rsidRPr="00271819">
              <w:rPr>
                <w:rFonts w:ascii="Garamond" w:hAnsi="Garamond"/>
                <w:sz w:val="18"/>
                <w:szCs w:val="18"/>
              </w:rPr>
              <w:t xml:space="preserve">  </w:t>
            </w:r>
          </w:p>
          <w:p w:rsidR="00271819" w:rsidRPr="00271819" w:rsidRDefault="00271819" w:rsidP="00271819">
            <w:pPr>
              <w:spacing w:line="360" w:lineRule="auto"/>
              <w:rPr>
                <w:rFonts w:ascii="Garamond" w:hAnsi="Garamond"/>
                <w:sz w:val="18"/>
                <w:szCs w:val="18"/>
              </w:rPr>
            </w:pPr>
            <w:r w:rsidRPr="00271819">
              <w:rPr>
                <w:rFonts w:ascii="Garamond" w:hAnsi="Garamond"/>
                <w:sz w:val="18"/>
                <w:szCs w:val="18"/>
              </w:rPr>
              <w:t xml:space="preserve"> </w:t>
            </w:r>
          </w:p>
        </w:tc>
        <w:tc>
          <w:tcPr>
            <w:tcW w:w="5327" w:type="dxa"/>
            <w:vAlign w:val="center"/>
          </w:tcPr>
          <w:p w:rsidR="00271819" w:rsidRPr="00271819" w:rsidRDefault="00271819" w:rsidP="00271819">
            <w:pPr>
              <w:spacing w:line="360" w:lineRule="auto"/>
              <w:rPr>
                <w:rFonts w:ascii="Garamond" w:hAnsi="Garamond"/>
                <w:sz w:val="18"/>
                <w:szCs w:val="18"/>
              </w:rPr>
            </w:pPr>
          </w:p>
          <w:p w:rsidR="00271819" w:rsidRPr="00271819" w:rsidRDefault="00271819" w:rsidP="00271819">
            <w:pPr>
              <w:spacing w:line="360" w:lineRule="auto"/>
              <w:jc w:val="both"/>
              <w:rPr>
                <w:rFonts w:ascii="Garamond" w:hAnsi="Garamond"/>
                <w:sz w:val="18"/>
                <w:szCs w:val="18"/>
              </w:rPr>
            </w:pPr>
          </w:p>
        </w:tc>
      </w:tr>
    </w:tbl>
    <w:p w:rsidR="00271819" w:rsidRPr="00271819" w:rsidRDefault="00271819" w:rsidP="00271819">
      <w:pPr>
        <w:spacing w:line="360" w:lineRule="auto"/>
        <w:jc w:val="both"/>
        <w:rPr>
          <w:rFonts w:ascii="Garamond" w:hAnsi="Garamond"/>
          <w:color w:val="000000"/>
          <w:sz w:val="18"/>
          <w:szCs w:val="18"/>
        </w:rPr>
      </w:pPr>
      <w:r w:rsidRPr="00271819">
        <w:rPr>
          <w:rFonts w:ascii="Garamond" w:hAnsi="Garamond"/>
          <w:color w:val="000000"/>
          <w:sz w:val="18"/>
          <w:szCs w:val="18"/>
        </w:rPr>
        <w:t>Zamawiający wykluczył z postępowania:</w:t>
      </w:r>
    </w:p>
    <w:tbl>
      <w:tblPr>
        <w:tblW w:w="9225" w:type="dxa"/>
        <w:tblInd w:w="3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941"/>
        <w:gridCol w:w="3098"/>
        <w:gridCol w:w="5186"/>
      </w:tblGrid>
      <w:tr w:rsidR="00271819" w:rsidRPr="00271819" w:rsidTr="00DD5408">
        <w:tc>
          <w:tcPr>
            <w:tcW w:w="941" w:type="dxa"/>
            <w:shd w:val="clear" w:color="auto" w:fill="F3F3F3"/>
            <w:vAlign w:val="center"/>
          </w:tcPr>
          <w:p w:rsidR="00271819" w:rsidRPr="00271819" w:rsidRDefault="00271819" w:rsidP="00271819">
            <w:pPr>
              <w:spacing w:line="36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271819">
              <w:rPr>
                <w:rFonts w:ascii="Garamond" w:hAnsi="Garamond"/>
                <w:b/>
                <w:sz w:val="18"/>
                <w:szCs w:val="18"/>
              </w:rPr>
              <w:t>Lp.:</w:t>
            </w:r>
          </w:p>
        </w:tc>
        <w:tc>
          <w:tcPr>
            <w:tcW w:w="3098" w:type="dxa"/>
            <w:shd w:val="clear" w:color="auto" w:fill="F3F3F3"/>
            <w:vAlign w:val="center"/>
          </w:tcPr>
          <w:p w:rsidR="00271819" w:rsidRPr="00271819" w:rsidRDefault="00271819" w:rsidP="00271819">
            <w:pPr>
              <w:spacing w:line="36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271819">
              <w:rPr>
                <w:rFonts w:ascii="Garamond" w:hAnsi="Garamond"/>
                <w:b/>
                <w:sz w:val="18"/>
                <w:szCs w:val="18"/>
              </w:rPr>
              <w:t>Nazwa i adres wykonawcy:</w:t>
            </w:r>
          </w:p>
        </w:tc>
        <w:tc>
          <w:tcPr>
            <w:tcW w:w="5186" w:type="dxa"/>
            <w:shd w:val="clear" w:color="auto" w:fill="F3F3F3"/>
            <w:vAlign w:val="center"/>
          </w:tcPr>
          <w:p w:rsidR="00271819" w:rsidRPr="00271819" w:rsidRDefault="00271819" w:rsidP="00271819">
            <w:pPr>
              <w:spacing w:line="360" w:lineRule="auto"/>
              <w:jc w:val="center"/>
              <w:rPr>
                <w:rFonts w:ascii="Garamond" w:hAnsi="Garamond"/>
                <w:b/>
                <w:sz w:val="18"/>
                <w:szCs w:val="18"/>
              </w:rPr>
            </w:pPr>
            <w:r w:rsidRPr="00271819">
              <w:rPr>
                <w:rFonts w:ascii="Garamond" w:hAnsi="Garamond"/>
                <w:b/>
                <w:sz w:val="18"/>
                <w:szCs w:val="18"/>
              </w:rPr>
              <w:t>Uzasadnienie wykluczenia wykonawcy:</w:t>
            </w:r>
          </w:p>
        </w:tc>
      </w:tr>
      <w:tr w:rsidR="00271819" w:rsidRPr="00271819" w:rsidTr="00DD5408">
        <w:tc>
          <w:tcPr>
            <w:tcW w:w="941" w:type="dxa"/>
            <w:vAlign w:val="center"/>
          </w:tcPr>
          <w:p w:rsidR="00271819" w:rsidRPr="00271819" w:rsidRDefault="00271819" w:rsidP="00271819">
            <w:pPr>
              <w:spacing w:line="36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271819">
              <w:rPr>
                <w:rFonts w:ascii="Garamond" w:hAnsi="Garamond"/>
                <w:sz w:val="18"/>
                <w:szCs w:val="18"/>
              </w:rPr>
              <w:t>0</w:t>
            </w:r>
          </w:p>
        </w:tc>
        <w:tc>
          <w:tcPr>
            <w:tcW w:w="3098" w:type="dxa"/>
            <w:vAlign w:val="center"/>
          </w:tcPr>
          <w:p w:rsidR="00271819" w:rsidRPr="00271819" w:rsidRDefault="00271819" w:rsidP="00271819">
            <w:pPr>
              <w:spacing w:line="360" w:lineRule="auto"/>
              <w:rPr>
                <w:rFonts w:ascii="Garamond" w:hAnsi="Garamond"/>
                <w:sz w:val="18"/>
                <w:szCs w:val="18"/>
              </w:rPr>
            </w:pPr>
          </w:p>
          <w:p w:rsidR="00271819" w:rsidRPr="00271819" w:rsidRDefault="00271819" w:rsidP="00271819">
            <w:pPr>
              <w:spacing w:line="360" w:lineRule="auto"/>
              <w:rPr>
                <w:rFonts w:ascii="Garamond" w:hAnsi="Garamond"/>
                <w:sz w:val="18"/>
                <w:szCs w:val="18"/>
              </w:rPr>
            </w:pPr>
          </w:p>
          <w:p w:rsidR="00271819" w:rsidRPr="00271819" w:rsidRDefault="00271819" w:rsidP="00271819">
            <w:pPr>
              <w:spacing w:line="360" w:lineRule="auto"/>
              <w:rPr>
                <w:rFonts w:ascii="Garamond" w:hAnsi="Garamond"/>
                <w:sz w:val="18"/>
                <w:szCs w:val="18"/>
              </w:rPr>
            </w:pPr>
            <w:r w:rsidRPr="00271819">
              <w:rPr>
                <w:rFonts w:ascii="Garamond" w:hAnsi="Garamond"/>
                <w:sz w:val="18"/>
                <w:szCs w:val="18"/>
              </w:rPr>
              <w:t xml:space="preserve">  </w:t>
            </w:r>
          </w:p>
          <w:p w:rsidR="00271819" w:rsidRPr="00271819" w:rsidRDefault="00271819" w:rsidP="00271819">
            <w:pPr>
              <w:spacing w:line="36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271819">
              <w:rPr>
                <w:rFonts w:ascii="Garamond" w:hAnsi="Garamond"/>
                <w:sz w:val="18"/>
                <w:szCs w:val="18"/>
              </w:rPr>
              <w:t xml:space="preserve"> </w:t>
            </w:r>
          </w:p>
        </w:tc>
        <w:tc>
          <w:tcPr>
            <w:tcW w:w="5186" w:type="dxa"/>
            <w:vAlign w:val="center"/>
          </w:tcPr>
          <w:p w:rsidR="00271819" w:rsidRPr="00271819" w:rsidRDefault="00271819" w:rsidP="00271819">
            <w:pPr>
              <w:spacing w:line="360" w:lineRule="auto"/>
              <w:rPr>
                <w:rFonts w:ascii="Garamond" w:hAnsi="Garamond"/>
                <w:sz w:val="18"/>
                <w:szCs w:val="18"/>
              </w:rPr>
            </w:pPr>
          </w:p>
          <w:p w:rsidR="00271819" w:rsidRPr="00271819" w:rsidRDefault="00271819" w:rsidP="00271819">
            <w:pPr>
              <w:spacing w:line="360" w:lineRule="auto"/>
              <w:jc w:val="both"/>
              <w:rPr>
                <w:rFonts w:ascii="Garamond" w:hAnsi="Garamond"/>
                <w:sz w:val="18"/>
                <w:szCs w:val="18"/>
              </w:rPr>
            </w:pPr>
          </w:p>
        </w:tc>
      </w:tr>
    </w:tbl>
    <w:p w:rsidR="006D19CA" w:rsidRPr="00C12636" w:rsidRDefault="006D19CA" w:rsidP="00C12636">
      <w:pPr>
        <w:spacing w:line="360" w:lineRule="auto"/>
        <w:jc w:val="both"/>
        <w:rPr>
          <w:rFonts w:ascii="Garamond" w:hAnsi="Garamond"/>
          <w:sz w:val="18"/>
          <w:szCs w:val="18"/>
        </w:rPr>
      </w:pPr>
    </w:p>
    <w:p w:rsidR="006D19CA" w:rsidRPr="00271819" w:rsidRDefault="006D19CA" w:rsidP="00271819">
      <w:pPr>
        <w:spacing w:line="360" w:lineRule="auto"/>
        <w:jc w:val="right"/>
        <w:rPr>
          <w:rFonts w:ascii="Garamond" w:hAnsi="Garamond"/>
          <w:bCs/>
          <w:sz w:val="18"/>
          <w:szCs w:val="18"/>
        </w:rPr>
      </w:pPr>
      <w:r w:rsidRPr="00271819">
        <w:rPr>
          <w:rFonts w:ascii="Garamond" w:hAnsi="Garamond"/>
          <w:bCs/>
          <w:sz w:val="18"/>
          <w:szCs w:val="18"/>
        </w:rPr>
        <w:t xml:space="preserve">  Z poważaniem</w:t>
      </w:r>
    </w:p>
    <w:p w:rsidR="006D19CA" w:rsidRPr="00271819" w:rsidRDefault="006D19CA" w:rsidP="00271819">
      <w:pPr>
        <w:spacing w:line="360" w:lineRule="auto"/>
        <w:rPr>
          <w:rFonts w:ascii="Garamond" w:hAnsi="Garamond"/>
          <w:bCs/>
          <w:sz w:val="18"/>
          <w:szCs w:val="18"/>
        </w:rPr>
      </w:pPr>
    </w:p>
    <w:p w:rsidR="006D19CA" w:rsidRPr="00271819" w:rsidRDefault="006D19CA" w:rsidP="00271819">
      <w:pPr>
        <w:tabs>
          <w:tab w:val="left" w:pos="6899"/>
        </w:tabs>
        <w:spacing w:line="360" w:lineRule="auto"/>
        <w:jc w:val="right"/>
        <w:rPr>
          <w:rFonts w:ascii="Garamond" w:hAnsi="Garamond"/>
          <w:b/>
          <w:sz w:val="18"/>
          <w:szCs w:val="18"/>
        </w:rPr>
      </w:pPr>
      <w:r w:rsidRPr="00271819">
        <w:rPr>
          <w:rFonts w:ascii="Garamond" w:hAnsi="Garamond"/>
          <w:b/>
          <w:sz w:val="18"/>
          <w:szCs w:val="18"/>
        </w:rPr>
        <w:t>DYREKTOR</w:t>
      </w:r>
    </w:p>
    <w:p w:rsidR="006D19CA" w:rsidRPr="00271819" w:rsidRDefault="006D19CA" w:rsidP="00271819">
      <w:pPr>
        <w:tabs>
          <w:tab w:val="left" w:pos="6899"/>
        </w:tabs>
        <w:spacing w:line="360" w:lineRule="auto"/>
        <w:jc w:val="right"/>
        <w:rPr>
          <w:rFonts w:ascii="Garamond" w:hAnsi="Garamond"/>
          <w:sz w:val="18"/>
          <w:szCs w:val="18"/>
        </w:rPr>
      </w:pPr>
      <w:r w:rsidRPr="00271819">
        <w:rPr>
          <w:rFonts w:ascii="Garamond" w:hAnsi="Garamond"/>
          <w:sz w:val="18"/>
          <w:szCs w:val="18"/>
        </w:rPr>
        <w:t xml:space="preserve"> Szpitala Wojewódzkiego </w:t>
      </w:r>
    </w:p>
    <w:p w:rsidR="006D19CA" w:rsidRPr="00271819" w:rsidRDefault="006D19CA" w:rsidP="00271819">
      <w:pPr>
        <w:tabs>
          <w:tab w:val="left" w:pos="6899"/>
        </w:tabs>
        <w:spacing w:line="360" w:lineRule="auto"/>
        <w:jc w:val="right"/>
        <w:rPr>
          <w:rFonts w:ascii="Garamond" w:hAnsi="Garamond"/>
          <w:sz w:val="18"/>
          <w:szCs w:val="18"/>
        </w:rPr>
      </w:pPr>
      <w:r w:rsidRPr="00271819">
        <w:rPr>
          <w:rFonts w:ascii="Garamond" w:hAnsi="Garamond"/>
          <w:sz w:val="18"/>
          <w:szCs w:val="18"/>
        </w:rPr>
        <w:t>im. dr. Ludwika Rydygiera w Suwałkach</w:t>
      </w:r>
    </w:p>
    <w:p w:rsidR="006D19CA" w:rsidRPr="00271819" w:rsidRDefault="006D19CA" w:rsidP="00271819">
      <w:pPr>
        <w:tabs>
          <w:tab w:val="left" w:pos="6899"/>
        </w:tabs>
        <w:spacing w:line="360" w:lineRule="auto"/>
        <w:jc w:val="right"/>
        <w:rPr>
          <w:rFonts w:ascii="Garamond" w:hAnsi="Garamond"/>
          <w:sz w:val="18"/>
          <w:szCs w:val="18"/>
        </w:rPr>
      </w:pPr>
      <w:r w:rsidRPr="00271819">
        <w:rPr>
          <w:rFonts w:ascii="Garamond" w:hAnsi="Garamond"/>
          <w:sz w:val="18"/>
          <w:szCs w:val="18"/>
        </w:rPr>
        <w:t xml:space="preserve"> </w:t>
      </w:r>
    </w:p>
    <w:p w:rsidR="006D19CA" w:rsidRPr="00271819" w:rsidRDefault="006D19CA" w:rsidP="00271819">
      <w:pPr>
        <w:tabs>
          <w:tab w:val="left" w:pos="6899"/>
        </w:tabs>
        <w:spacing w:line="360" w:lineRule="auto"/>
        <w:jc w:val="right"/>
        <w:rPr>
          <w:rFonts w:ascii="Garamond" w:hAnsi="Garamond"/>
          <w:b/>
          <w:sz w:val="18"/>
          <w:szCs w:val="18"/>
        </w:rPr>
      </w:pPr>
      <w:r w:rsidRPr="00271819">
        <w:rPr>
          <w:rFonts w:ascii="Garamond" w:hAnsi="Garamond"/>
          <w:sz w:val="18"/>
          <w:szCs w:val="18"/>
        </w:rPr>
        <w:t xml:space="preserve">                                                                                                                                  </w:t>
      </w:r>
      <w:r w:rsidRPr="00271819">
        <w:rPr>
          <w:rFonts w:ascii="Garamond" w:hAnsi="Garamond"/>
          <w:b/>
          <w:sz w:val="18"/>
          <w:szCs w:val="18"/>
        </w:rPr>
        <w:t xml:space="preserve">Adam Szałanda </w:t>
      </w:r>
    </w:p>
    <w:p w:rsidR="00E656AA" w:rsidRPr="00271819" w:rsidRDefault="00E656AA" w:rsidP="00271819">
      <w:pPr>
        <w:spacing w:line="360" w:lineRule="auto"/>
        <w:jc w:val="both"/>
        <w:rPr>
          <w:rFonts w:ascii="Garamond" w:hAnsi="Garamond"/>
          <w:sz w:val="18"/>
          <w:szCs w:val="18"/>
        </w:rPr>
      </w:pPr>
    </w:p>
    <w:sectPr w:rsidR="00E656AA" w:rsidRPr="00271819" w:rsidSect="00466DD5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36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DC1" w:rsidRDefault="00674DC1">
      <w:r>
        <w:separator/>
      </w:r>
    </w:p>
  </w:endnote>
  <w:endnote w:type="continuationSeparator" w:id="1">
    <w:p w:rsidR="00674DC1" w:rsidRDefault="00674D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xi Sans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446" w:rsidRPr="00F87446" w:rsidRDefault="00F87446">
    <w:pPr>
      <w:pStyle w:val="Stopka"/>
      <w:rPr>
        <w:rFonts w:ascii="Garamond" w:hAnsi="Garamond"/>
        <w:sz w:val="16"/>
        <w:szCs w:val="16"/>
      </w:rPr>
    </w:pPr>
    <w:r w:rsidRPr="00F87446">
      <w:rPr>
        <w:rFonts w:ascii="Garamond" w:hAnsi="Garamond"/>
        <w:sz w:val="16"/>
        <w:szCs w:val="16"/>
      </w:rPr>
      <w:t>M.N./M.N.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C0C" w:rsidRPr="002A3A5C" w:rsidRDefault="009A4C0C" w:rsidP="00466DD5">
    <w:pPr>
      <w:jc w:val="center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5715000</wp:posOffset>
          </wp:positionH>
          <wp:positionV relativeFrom="paragraph">
            <wp:posOffset>-217805</wp:posOffset>
          </wp:positionV>
          <wp:extent cx="658495" cy="914400"/>
          <wp:effectExtent l="19050" t="0" r="8255" b="0"/>
          <wp:wrapNone/>
          <wp:docPr id="3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-217805</wp:posOffset>
          </wp:positionV>
          <wp:extent cx="914400" cy="888365"/>
          <wp:effectExtent l="19050" t="0" r="0" b="0"/>
          <wp:wrapNone/>
          <wp:docPr id="4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3-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8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11C07">
      <w:rPr>
        <w:noProof/>
      </w:rPr>
      <w:pict>
        <v:line id="_x0000_s2053" style="position:absolute;left:0;text-align:left;z-index:251657728;mso-position-horizontal-relative:text;mso-position-vertical-relative:text" from="-63pt,-26.15pt" to="7in,-26.15pt"/>
      </w:pict>
    </w:r>
    <w:r w:rsidRPr="002A3A5C">
      <w:t>16-400 Suwałki, ul. Szpitalna 60,</w:t>
    </w:r>
    <w:r w:rsidRPr="001A463D">
      <w:t xml:space="preserve"> tel. (0-87) 562 94 21, fax (0-87) 562 92 00, http:/szpital.suwalki.pl,                  e-mail: </w:t>
    </w:r>
    <w:smartTag w:uri="urn:schemas-microsoft-com:office:smarttags" w:element="PersonName">
      <w:r w:rsidRPr="001A463D">
        <w:t>wojewodzki@szpital.suwalki.pl</w:t>
      </w:r>
    </w:smartTag>
    <w:r w:rsidRPr="001A463D">
      <w:t>, NIP  844-17-86-376, REGON 790319362</w:t>
    </w: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19050" t="0" r="0" b="0"/>
          <wp:wrapNone/>
          <wp:docPr id="6" name="Obraz 13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3-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19050" t="0" r="8255" b="0"/>
          <wp:wrapNone/>
          <wp:docPr id="7" name="Obraz 12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Dek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A463D">
      <w:t xml:space="preserve">,                                             nr konta: PKO BP SA </w:t>
    </w:r>
    <w:r w:rsidRPr="002A3A5C">
      <w:t>79 1020 1332 0000 1402 0973 9899</w:t>
    </w:r>
  </w:p>
  <w:p w:rsidR="009A4C0C" w:rsidRPr="00466DD5" w:rsidRDefault="009A4C0C" w:rsidP="00466DD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DC1" w:rsidRDefault="00674DC1">
      <w:r>
        <w:separator/>
      </w:r>
    </w:p>
  </w:footnote>
  <w:footnote w:type="continuationSeparator" w:id="1">
    <w:p w:rsidR="00674DC1" w:rsidRDefault="00674D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C0C" w:rsidRPr="00A24B4E" w:rsidRDefault="00711C07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711C0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36pt;margin-top:-10.15pt;width:151.3pt;height:83.75pt;z-index:-251657728;mso-wrap-style:none" stroked="f">
          <v:textbox style="mso-next-textbox:#_x0000_s2049;mso-fit-shape-to-text:t">
            <w:txbxContent>
              <w:p w:rsidR="009A4C0C" w:rsidRDefault="009A4C0C" w:rsidP="00466DD5">
                <w:r>
                  <w:rPr>
                    <w:noProof/>
                  </w:rPr>
                  <w:drawing>
                    <wp:inline distT="0" distB="0" distL="0" distR="0">
                      <wp:extent cx="1733550" cy="971550"/>
                      <wp:effectExtent l="19050" t="0" r="0" b="0"/>
                      <wp:docPr id="2" name="Obraz 9" descr="mal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9" descr="mal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3355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9A4C0C"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:rsidR="009A4C0C" w:rsidRPr="00A24B4E" w:rsidRDefault="009A4C0C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:rsidR="009A4C0C" w:rsidRPr="00A24B4E" w:rsidRDefault="009A4C0C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:rsidR="009A4C0C" w:rsidRPr="008E0A9F" w:rsidRDefault="009A4C0C" w:rsidP="00466DD5">
    <w:pPr>
      <w:pStyle w:val="Nagwek"/>
      <w:rPr>
        <w:color w:val="0000FF"/>
      </w:rPr>
    </w:pPr>
  </w:p>
  <w:p w:rsidR="009A4C0C" w:rsidRDefault="00711C07" w:rsidP="00466DD5">
    <w:pPr>
      <w:pStyle w:val="Nagwek"/>
    </w:pPr>
    <w:r>
      <w:rPr>
        <w:noProof/>
      </w:rPr>
      <w:pict>
        <v:line id="_x0000_s2050" style="position:absolute;z-index:251654656" from="-28.35pt,5.65pt" to="466.65pt,5.6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•"/>
      <w:lvlJc w:val="left"/>
      <w:pPr>
        <w:tabs>
          <w:tab w:val="num" w:pos="720"/>
        </w:tabs>
        <w:ind w:left="36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">
    <w:nsid w:val="0000000A"/>
    <w:multiLevelType w:val="singleLevel"/>
    <w:tmpl w:val="0000000A"/>
    <w:name w:val="WW8Num10"/>
    <w:lvl w:ilvl="0">
      <w:start w:val="1"/>
      <w:numFmt w:val="bullet"/>
      <w:lvlText w:val="•"/>
      <w:lvlJc w:val="left"/>
      <w:pPr>
        <w:tabs>
          <w:tab w:val="num" w:pos="720"/>
        </w:tabs>
        <w:ind w:left="36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0000000B"/>
    <w:multiLevelType w:val="multilevel"/>
    <w:tmpl w:val="0000000B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05" w:hanging="64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</w:lvl>
  </w:abstractNum>
  <w:abstractNum w:abstractNumId="5">
    <w:nsid w:val="0000000D"/>
    <w:multiLevelType w:val="multilevel"/>
    <w:tmpl w:val="3C6A0B30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17"/>
    <w:multiLevelType w:val="singleLevel"/>
    <w:tmpl w:val="00000017"/>
    <w:name w:val="WW8Num32"/>
    <w:lvl w:ilvl="0">
      <w:start w:val="1"/>
      <w:numFmt w:val="lowerLetter"/>
      <w:lvlText w:val="%1)"/>
      <w:lvlJc w:val="left"/>
      <w:pPr>
        <w:tabs>
          <w:tab w:val="num" w:pos="2901"/>
        </w:tabs>
        <w:ind w:left="2901" w:hanging="360"/>
      </w:pPr>
    </w:lvl>
  </w:abstractNum>
  <w:abstractNum w:abstractNumId="7">
    <w:nsid w:val="0000001E"/>
    <w:multiLevelType w:val="singleLevel"/>
    <w:tmpl w:val="BBA8AE56"/>
    <w:name w:val="WW8Num40"/>
    <w:lvl w:ilvl="0">
      <w:start w:val="1"/>
      <w:numFmt w:val="upperRoman"/>
      <w:lvlText w:val="%1."/>
      <w:lvlJc w:val="left"/>
      <w:pPr>
        <w:tabs>
          <w:tab w:val="num" w:pos="-142"/>
        </w:tabs>
        <w:ind w:left="862" w:hanging="720"/>
      </w:pPr>
      <w:rPr>
        <w:b/>
        <w:bCs/>
        <w:i w:val="0"/>
        <w:iCs/>
        <w:color w:val="000000"/>
      </w:rPr>
    </w:lvl>
  </w:abstractNum>
  <w:abstractNum w:abstractNumId="8">
    <w:nsid w:val="00000024"/>
    <w:multiLevelType w:val="multilevel"/>
    <w:tmpl w:val="00000024"/>
    <w:name w:val="WW8Num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801"/>
        </w:tabs>
        <w:ind w:left="801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9">
    <w:nsid w:val="00000025"/>
    <w:multiLevelType w:val="singleLevel"/>
    <w:tmpl w:val="FE56E1AE"/>
    <w:name w:val="WW8Num4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>
    <w:nsid w:val="00000027"/>
    <w:multiLevelType w:val="multilevel"/>
    <w:tmpl w:val="00000027"/>
    <w:name w:val="WW8Num5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2B"/>
    <w:multiLevelType w:val="singleLevel"/>
    <w:tmpl w:val="A5B0F30A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12">
    <w:nsid w:val="00000030"/>
    <w:multiLevelType w:val="singleLevel"/>
    <w:tmpl w:val="00000030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00000031"/>
    <w:multiLevelType w:val="singleLevel"/>
    <w:tmpl w:val="00000031"/>
    <w:name w:val="WW8Num6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14">
    <w:nsid w:val="00000032"/>
    <w:multiLevelType w:val="singleLevel"/>
    <w:tmpl w:val="00000032"/>
    <w:name w:val="WW8Num64"/>
    <w:lvl w:ilvl="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OpenSymbol" w:hAnsi="OpenSymbol"/>
      </w:rPr>
    </w:lvl>
  </w:abstractNum>
  <w:abstractNum w:abstractNumId="15">
    <w:nsid w:val="00000034"/>
    <w:multiLevelType w:val="multilevel"/>
    <w:tmpl w:val="731441BC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/>
        <w:b w:val="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015F535D"/>
    <w:multiLevelType w:val="multilevel"/>
    <w:tmpl w:val="0415001F"/>
    <w:styleLink w:val="Pozio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/>
        <w:sz w:val="22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ascii="Verdana" w:hAnsi="Verdana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>
    <w:nsid w:val="063259DA"/>
    <w:multiLevelType w:val="hybridMultilevel"/>
    <w:tmpl w:val="AB6C01AC"/>
    <w:styleLink w:val="Numery0"/>
    <w:lvl w:ilvl="0" w:tplc="723E3A6E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7600E6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9A80DC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ECE5F4A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EEBBCE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344A09C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D494EA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C40EB2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E863D22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07F61E00"/>
    <w:multiLevelType w:val="hybridMultilevel"/>
    <w:tmpl w:val="9496B8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AE527C"/>
    <w:multiLevelType w:val="hybridMultilevel"/>
    <w:tmpl w:val="AB6C01AC"/>
    <w:numStyleLink w:val="Numery0"/>
  </w:abstractNum>
  <w:abstractNum w:abstractNumId="20">
    <w:nsid w:val="0F1F4B91"/>
    <w:multiLevelType w:val="hybridMultilevel"/>
    <w:tmpl w:val="9F5E6F8E"/>
    <w:lvl w:ilvl="0" w:tplc="04090001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1C847B1"/>
    <w:multiLevelType w:val="hybridMultilevel"/>
    <w:tmpl w:val="43209CF0"/>
    <w:lvl w:ilvl="0" w:tplc="DFB49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B3339E"/>
    <w:multiLevelType w:val="hybridMultilevel"/>
    <w:tmpl w:val="917846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FF3F7D"/>
    <w:multiLevelType w:val="hybridMultilevel"/>
    <w:tmpl w:val="C0FC3664"/>
    <w:styleLink w:val="Punktory"/>
    <w:lvl w:ilvl="0" w:tplc="0CC41A9A">
      <w:start w:val="1"/>
      <w:numFmt w:val="bullet"/>
      <w:lvlText w:val="-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82C854">
      <w:start w:val="1"/>
      <w:numFmt w:val="bullet"/>
      <w:lvlText w:val="-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A45136">
      <w:start w:val="1"/>
      <w:numFmt w:val="bullet"/>
      <w:lvlText w:val="-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EE237C">
      <w:start w:val="1"/>
      <w:numFmt w:val="bullet"/>
      <w:lvlText w:val="-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9E33B2">
      <w:start w:val="1"/>
      <w:numFmt w:val="bullet"/>
      <w:lvlText w:val="-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AA9096">
      <w:start w:val="1"/>
      <w:numFmt w:val="bullet"/>
      <w:lvlText w:val="-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6BCFDF8">
      <w:start w:val="1"/>
      <w:numFmt w:val="bullet"/>
      <w:lvlText w:val="-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581B6E">
      <w:start w:val="1"/>
      <w:numFmt w:val="bullet"/>
      <w:lvlText w:val="-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52499C">
      <w:start w:val="1"/>
      <w:numFmt w:val="bullet"/>
      <w:lvlText w:val="-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240F12C1"/>
    <w:multiLevelType w:val="hybridMultilevel"/>
    <w:tmpl w:val="8CF04108"/>
    <w:lvl w:ilvl="0" w:tplc="384E93F4">
      <w:start w:val="1"/>
      <w:numFmt w:val="upperRoman"/>
      <w:pStyle w:val="moj3I"/>
      <w:lvlText w:val="%1."/>
      <w:lvlJc w:val="right"/>
      <w:pPr>
        <w:tabs>
          <w:tab w:val="num" w:pos="1391"/>
        </w:tabs>
        <w:ind w:left="1391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5">
    <w:nsid w:val="25B708BA"/>
    <w:multiLevelType w:val="hybridMultilevel"/>
    <w:tmpl w:val="9064F3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AC0B04"/>
    <w:multiLevelType w:val="hybridMultilevel"/>
    <w:tmpl w:val="87DEE73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30D817E3"/>
    <w:multiLevelType w:val="multilevel"/>
    <w:tmpl w:val="0E1CBD7C"/>
    <w:lvl w:ilvl="0">
      <w:start w:val="1"/>
      <w:numFmt w:val="decimal"/>
      <w:pStyle w:val="Klaudia1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8">
    <w:nsid w:val="34111FE1"/>
    <w:multiLevelType w:val="hybridMultilevel"/>
    <w:tmpl w:val="5E8EEBBE"/>
    <w:lvl w:ilvl="0" w:tplc="317A7A3C">
      <w:start w:val="1"/>
      <w:numFmt w:val="upperRoman"/>
      <w:pStyle w:val="mojIwciecie"/>
      <w:lvlText w:val="%1."/>
      <w:lvlJc w:val="right"/>
      <w:pPr>
        <w:tabs>
          <w:tab w:val="num" w:pos="720"/>
        </w:tabs>
        <w:ind w:left="720" w:hanging="180"/>
      </w:pPr>
    </w:lvl>
    <w:lvl w:ilvl="1" w:tplc="0415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6E476BB"/>
    <w:multiLevelType w:val="multilevel"/>
    <w:tmpl w:val="0415001F"/>
    <w:styleLink w:val="pozio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/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0">
    <w:nsid w:val="3A9C3B05"/>
    <w:multiLevelType w:val="hybridMultilevel"/>
    <w:tmpl w:val="5074D41C"/>
    <w:lvl w:ilvl="0" w:tplc="0415000F">
      <w:start w:val="1"/>
      <w:numFmt w:val="decimal"/>
      <w:pStyle w:val="mojStyl2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>
    <w:nsid w:val="3E2147D0"/>
    <w:multiLevelType w:val="hybridMultilevel"/>
    <w:tmpl w:val="EF1CC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ECF435F"/>
    <w:multiLevelType w:val="hybridMultilevel"/>
    <w:tmpl w:val="0B4CC3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565B44"/>
    <w:multiLevelType w:val="hybridMultilevel"/>
    <w:tmpl w:val="8EE8FF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01D2ACD"/>
    <w:multiLevelType w:val="hybridMultilevel"/>
    <w:tmpl w:val="506802A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13B11F3"/>
    <w:multiLevelType w:val="multilevel"/>
    <w:tmpl w:val="99C0069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color w:val="00000A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36">
    <w:nsid w:val="527C28AE"/>
    <w:multiLevelType w:val="hybridMultilevel"/>
    <w:tmpl w:val="F2541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DD3708"/>
    <w:multiLevelType w:val="hybridMultilevel"/>
    <w:tmpl w:val="C0FC3664"/>
    <w:numStyleLink w:val="Punktory"/>
  </w:abstractNum>
  <w:abstractNum w:abstractNumId="38">
    <w:nsid w:val="56886A8A"/>
    <w:multiLevelType w:val="multilevel"/>
    <w:tmpl w:val="4792325E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2"/>
        <w:szCs w:val="19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9">
    <w:nsid w:val="583E786F"/>
    <w:multiLevelType w:val="hybridMultilevel"/>
    <w:tmpl w:val="9D82F154"/>
    <w:lvl w:ilvl="0" w:tplc="04150011">
      <w:start w:val="1"/>
      <w:numFmt w:val="upperRoman"/>
      <w:pStyle w:val="moj2I"/>
      <w:lvlText w:val="%1."/>
      <w:lvlJc w:val="right"/>
      <w:pPr>
        <w:tabs>
          <w:tab w:val="num" w:pos="1853"/>
        </w:tabs>
        <w:ind w:left="1853" w:hanging="18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40">
    <w:nsid w:val="5ACE55C3"/>
    <w:multiLevelType w:val="hybridMultilevel"/>
    <w:tmpl w:val="1022699C"/>
    <w:lvl w:ilvl="0" w:tplc="805CA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0904BA8"/>
    <w:multiLevelType w:val="hybridMultilevel"/>
    <w:tmpl w:val="9CF8810C"/>
    <w:lvl w:ilvl="0" w:tplc="FFFFFFFF">
      <w:start w:val="1"/>
      <w:numFmt w:val="bullet"/>
      <w:pStyle w:val="mojwciecie1"/>
      <w:lvlText w:val=""/>
      <w:lvlJc w:val="left"/>
      <w:pPr>
        <w:tabs>
          <w:tab w:val="num" w:pos="2492"/>
        </w:tabs>
        <w:ind w:left="2492" w:hanging="360"/>
      </w:pPr>
      <w:rPr>
        <w:rFonts w:ascii="Symbol" w:hAnsi="Symbol" w:hint="default"/>
      </w:rPr>
    </w:lvl>
    <w:lvl w:ilvl="1" w:tplc="FFFFFFFF">
      <w:start w:val="1"/>
      <w:numFmt w:val="decimal"/>
      <w:pStyle w:val="Spistreci3"/>
      <w:lvlText w:val="%2."/>
      <w:lvlJc w:val="left"/>
      <w:pPr>
        <w:tabs>
          <w:tab w:val="num" w:pos="2854"/>
        </w:tabs>
        <w:ind w:left="2854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574"/>
        </w:tabs>
        <w:ind w:left="35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294"/>
        </w:tabs>
        <w:ind w:left="42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014"/>
        </w:tabs>
        <w:ind w:left="50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734"/>
        </w:tabs>
        <w:ind w:left="57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454"/>
        </w:tabs>
        <w:ind w:left="64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174"/>
        </w:tabs>
        <w:ind w:left="71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894"/>
        </w:tabs>
        <w:ind w:left="7894" w:hanging="360"/>
      </w:pPr>
      <w:rPr>
        <w:rFonts w:ascii="Wingdings" w:hAnsi="Wingdings" w:hint="default"/>
      </w:rPr>
    </w:lvl>
  </w:abstractNum>
  <w:abstractNum w:abstractNumId="42">
    <w:nsid w:val="63575827"/>
    <w:multiLevelType w:val="multilevel"/>
    <w:tmpl w:val="75D26B48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3">
    <w:nsid w:val="648B7331"/>
    <w:multiLevelType w:val="hybridMultilevel"/>
    <w:tmpl w:val="FD823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69810B9"/>
    <w:multiLevelType w:val="hybridMultilevel"/>
    <w:tmpl w:val="5B427F28"/>
    <w:styleLink w:val="Numery"/>
    <w:lvl w:ilvl="0" w:tplc="AEFC7344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D60592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C2FA8A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3AEE70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8286A2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5F899E0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8E860D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7483732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AAC2D6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nsid w:val="66CE30D3"/>
    <w:multiLevelType w:val="multilevel"/>
    <w:tmpl w:val="0ADAA3E8"/>
    <w:lvl w:ilvl="0">
      <w:start w:val="1"/>
      <w:numFmt w:val="decimal"/>
      <w:pStyle w:val="Spistreci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46">
    <w:nsid w:val="683750EE"/>
    <w:multiLevelType w:val="multilevel"/>
    <w:tmpl w:val="0EECC1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</w:rPr>
    </w:lvl>
    <w:lvl w:ilvl="1">
      <w:start w:val="1"/>
      <w:numFmt w:val="decimal"/>
      <w:pStyle w:val="klaudia22"/>
      <w:lvlText w:val="%1.%2."/>
      <w:lvlJc w:val="left"/>
      <w:pPr>
        <w:tabs>
          <w:tab w:val="num" w:pos="1800"/>
        </w:tabs>
        <w:ind w:left="151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040" w:hanging="1440"/>
      </w:pPr>
    </w:lvl>
  </w:abstractNum>
  <w:abstractNum w:abstractNumId="47">
    <w:nsid w:val="691460C8"/>
    <w:multiLevelType w:val="multilevel"/>
    <w:tmpl w:val="0415001F"/>
    <w:styleLink w:val="Pozio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48">
    <w:nsid w:val="6D193403"/>
    <w:multiLevelType w:val="hybridMultilevel"/>
    <w:tmpl w:val="4FD03BFE"/>
    <w:lvl w:ilvl="0" w:tplc="E5987A78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7F061AA">
      <w:start w:val="1"/>
      <w:numFmt w:val="bullet"/>
      <w:lvlText w:val="o"/>
      <w:lvlJc w:val="left"/>
      <w:pPr>
        <w:ind w:left="152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3D03B82">
      <w:start w:val="1"/>
      <w:numFmt w:val="bullet"/>
      <w:lvlText w:val="▪"/>
      <w:lvlJc w:val="left"/>
      <w:pPr>
        <w:ind w:left="22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456CD94">
      <w:start w:val="1"/>
      <w:numFmt w:val="bullet"/>
      <w:lvlText w:val="•"/>
      <w:lvlJc w:val="left"/>
      <w:pPr>
        <w:ind w:left="296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C4E4D2C">
      <w:start w:val="1"/>
      <w:numFmt w:val="bullet"/>
      <w:lvlText w:val="o"/>
      <w:lvlJc w:val="left"/>
      <w:pPr>
        <w:ind w:left="36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E0D436">
      <w:start w:val="1"/>
      <w:numFmt w:val="bullet"/>
      <w:lvlText w:val="▪"/>
      <w:lvlJc w:val="left"/>
      <w:pPr>
        <w:ind w:left="44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ADCEC6A">
      <w:start w:val="1"/>
      <w:numFmt w:val="bullet"/>
      <w:lvlText w:val="•"/>
      <w:lvlJc w:val="left"/>
      <w:pPr>
        <w:ind w:left="512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138F928">
      <w:start w:val="1"/>
      <w:numFmt w:val="bullet"/>
      <w:lvlText w:val="o"/>
      <w:lvlJc w:val="left"/>
      <w:pPr>
        <w:ind w:left="58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58FA0A">
      <w:start w:val="1"/>
      <w:numFmt w:val="bullet"/>
      <w:lvlText w:val="▪"/>
      <w:lvlJc w:val="left"/>
      <w:pPr>
        <w:ind w:left="65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9">
    <w:nsid w:val="6E84125D"/>
    <w:multiLevelType w:val="hybridMultilevel"/>
    <w:tmpl w:val="5DEEC9F4"/>
    <w:lvl w:ilvl="0" w:tplc="DFB491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ECC5FDC"/>
    <w:multiLevelType w:val="hybridMultilevel"/>
    <w:tmpl w:val="70EC7550"/>
    <w:lvl w:ilvl="0" w:tplc="FFFFFFFF">
      <w:start w:val="1"/>
      <w:numFmt w:val="upperLetter"/>
      <w:pStyle w:val="mojA"/>
      <w:lvlText w:val="%1."/>
      <w:lvlJc w:val="left"/>
      <w:pPr>
        <w:tabs>
          <w:tab w:val="num" w:pos="1854"/>
        </w:tabs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51">
    <w:nsid w:val="73D3491A"/>
    <w:multiLevelType w:val="hybridMultilevel"/>
    <w:tmpl w:val="5B427F28"/>
    <w:numStyleLink w:val="Numery"/>
  </w:abstractNum>
  <w:abstractNum w:abstractNumId="52">
    <w:nsid w:val="762369B3"/>
    <w:multiLevelType w:val="hybridMultilevel"/>
    <w:tmpl w:val="7752EBEA"/>
    <w:lvl w:ilvl="0" w:tplc="04090001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674AB5"/>
    <w:multiLevelType w:val="hybridMultilevel"/>
    <w:tmpl w:val="C0FAED4C"/>
    <w:lvl w:ilvl="0" w:tplc="EFBA775E">
      <w:start w:val="1"/>
      <w:numFmt w:val="bullet"/>
      <w:pStyle w:val="mojwciecie2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16"/>
  </w:num>
  <w:num w:numId="3">
    <w:abstractNumId w:val="29"/>
  </w:num>
  <w:num w:numId="4">
    <w:abstractNumId w:val="27"/>
  </w:num>
  <w:num w:numId="5">
    <w:abstractNumId w:val="53"/>
  </w:num>
  <w:num w:numId="6">
    <w:abstractNumId w:val="28"/>
  </w:num>
  <w:num w:numId="7">
    <w:abstractNumId w:val="50"/>
  </w:num>
  <w:num w:numId="8">
    <w:abstractNumId w:val="24"/>
  </w:num>
  <w:num w:numId="9">
    <w:abstractNumId w:val="39"/>
  </w:num>
  <w:num w:numId="10">
    <w:abstractNumId w:val="46"/>
  </w:num>
  <w:num w:numId="11">
    <w:abstractNumId w:val="45"/>
  </w:num>
  <w:num w:numId="12">
    <w:abstractNumId w:val="41"/>
  </w:num>
  <w:num w:numId="13">
    <w:abstractNumId w:val="30"/>
  </w:num>
  <w:num w:numId="14">
    <w:abstractNumId w:val="38"/>
  </w:num>
  <w:num w:numId="15">
    <w:abstractNumId w:val="42"/>
  </w:num>
  <w:num w:numId="16">
    <w:abstractNumId w:val="21"/>
  </w:num>
  <w:num w:numId="17">
    <w:abstractNumId w:val="49"/>
  </w:num>
  <w:num w:numId="18">
    <w:abstractNumId w:val="35"/>
  </w:num>
  <w:num w:numId="19">
    <w:abstractNumId w:val="40"/>
  </w:num>
  <w:num w:numId="20">
    <w:abstractNumId w:val="26"/>
  </w:num>
  <w:num w:numId="21">
    <w:abstractNumId w:val="20"/>
  </w:num>
  <w:num w:numId="22">
    <w:abstractNumId w:val="48"/>
  </w:num>
  <w:num w:numId="23">
    <w:abstractNumId w:val="31"/>
  </w:num>
  <w:num w:numId="24">
    <w:abstractNumId w:val="52"/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"/>
  </w:num>
  <w:num w:numId="28">
    <w:abstractNumId w:val="3"/>
  </w:num>
  <w:num w:numId="29">
    <w:abstractNumId w:val="0"/>
  </w:num>
  <w:num w:numId="30">
    <w:abstractNumId w:val="1"/>
  </w:num>
  <w:num w:numId="31">
    <w:abstractNumId w:val="36"/>
  </w:num>
  <w:num w:numId="32">
    <w:abstractNumId w:val="44"/>
  </w:num>
  <w:num w:numId="33">
    <w:abstractNumId w:val="51"/>
  </w:num>
  <w:num w:numId="34">
    <w:abstractNumId w:val="17"/>
  </w:num>
  <w:num w:numId="35">
    <w:abstractNumId w:val="19"/>
  </w:num>
  <w:num w:numId="36">
    <w:abstractNumId w:val="19"/>
    <w:lvlOverride w:ilvl="0">
      <w:startOverride w:val="1"/>
    </w:lvlOverride>
  </w:num>
  <w:num w:numId="37">
    <w:abstractNumId w:val="19"/>
    <w:lvlOverride w:ilvl="0">
      <w:startOverride w:val="1"/>
    </w:lvlOverride>
  </w:num>
  <w:num w:numId="38">
    <w:abstractNumId w:val="19"/>
    <w:lvlOverride w:ilvl="0">
      <w:startOverride w:val="1"/>
    </w:lvlOverride>
  </w:num>
  <w:num w:numId="39">
    <w:abstractNumId w:val="23"/>
  </w:num>
  <w:num w:numId="40">
    <w:abstractNumId w:val="37"/>
  </w:num>
  <w:num w:numId="41">
    <w:abstractNumId w:val="19"/>
    <w:lvlOverride w:ilvl="0">
      <w:startOverride w:val="1"/>
      <w:lvl w:ilvl="0" w:tplc="D3785888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42">
    <w:abstractNumId w:val="32"/>
  </w:num>
  <w:num w:numId="43">
    <w:abstractNumId w:val="22"/>
  </w:num>
  <w:num w:numId="44">
    <w:abstractNumId w:val="43"/>
  </w:num>
  <w:num w:numId="45">
    <w:abstractNumId w:val="18"/>
  </w:num>
  <w:num w:numId="46">
    <w:abstractNumId w:val="3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942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11819"/>
    <w:rsid w:val="000031A1"/>
    <w:rsid w:val="00003D74"/>
    <w:rsid w:val="00023D3E"/>
    <w:rsid w:val="00027F60"/>
    <w:rsid w:val="0003230A"/>
    <w:rsid w:val="00036D81"/>
    <w:rsid w:val="00050934"/>
    <w:rsid w:val="0005343F"/>
    <w:rsid w:val="00055321"/>
    <w:rsid w:val="000655F3"/>
    <w:rsid w:val="00080CC3"/>
    <w:rsid w:val="000A1F12"/>
    <w:rsid w:val="000B1D02"/>
    <w:rsid w:val="000C3E3C"/>
    <w:rsid w:val="000C496B"/>
    <w:rsid w:val="000C5BAD"/>
    <w:rsid w:val="000D0B03"/>
    <w:rsid w:val="000E151D"/>
    <w:rsid w:val="000E2A1E"/>
    <w:rsid w:val="000E2AF2"/>
    <w:rsid w:val="000E4584"/>
    <w:rsid w:val="000E49B2"/>
    <w:rsid w:val="000E6513"/>
    <w:rsid w:val="000F288B"/>
    <w:rsid w:val="000F30E0"/>
    <w:rsid w:val="000F3DCF"/>
    <w:rsid w:val="000F3DD2"/>
    <w:rsid w:val="000F4A2E"/>
    <w:rsid w:val="00102492"/>
    <w:rsid w:val="00102906"/>
    <w:rsid w:val="00107267"/>
    <w:rsid w:val="001139C7"/>
    <w:rsid w:val="0012389B"/>
    <w:rsid w:val="001300A4"/>
    <w:rsid w:val="00131152"/>
    <w:rsid w:val="001345B6"/>
    <w:rsid w:val="00136B66"/>
    <w:rsid w:val="001631DC"/>
    <w:rsid w:val="00170D4C"/>
    <w:rsid w:val="00191D07"/>
    <w:rsid w:val="00195440"/>
    <w:rsid w:val="001A463D"/>
    <w:rsid w:val="001B31AD"/>
    <w:rsid w:val="001D7974"/>
    <w:rsid w:val="001F25D1"/>
    <w:rsid w:val="00210E28"/>
    <w:rsid w:val="00212D0C"/>
    <w:rsid w:val="00217D20"/>
    <w:rsid w:val="00221260"/>
    <w:rsid w:val="00223898"/>
    <w:rsid w:val="002274EA"/>
    <w:rsid w:val="002420B4"/>
    <w:rsid w:val="00252852"/>
    <w:rsid w:val="00257AE5"/>
    <w:rsid w:val="002675F3"/>
    <w:rsid w:val="00271819"/>
    <w:rsid w:val="00274D38"/>
    <w:rsid w:val="00291A39"/>
    <w:rsid w:val="002959CB"/>
    <w:rsid w:val="002A1961"/>
    <w:rsid w:val="002A324C"/>
    <w:rsid w:val="002A3A5C"/>
    <w:rsid w:val="002A649E"/>
    <w:rsid w:val="002B2B5F"/>
    <w:rsid w:val="002B4AA1"/>
    <w:rsid w:val="002C1E74"/>
    <w:rsid w:val="002C4CAD"/>
    <w:rsid w:val="002D1A21"/>
    <w:rsid w:val="00313917"/>
    <w:rsid w:val="003146AA"/>
    <w:rsid w:val="003152E2"/>
    <w:rsid w:val="003308F2"/>
    <w:rsid w:val="00334ABD"/>
    <w:rsid w:val="00336FA4"/>
    <w:rsid w:val="003413D1"/>
    <w:rsid w:val="00354417"/>
    <w:rsid w:val="00356931"/>
    <w:rsid w:val="00356DAA"/>
    <w:rsid w:val="00361104"/>
    <w:rsid w:val="0036204E"/>
    <w:rsid w:val="00372647"/>
    <w:rsid w:val="00376115"/>
    <w:rsid w:val="00377C4A"/>
    <w:rsid w:val="00380968"/>
    <w:rsid w:val="003878DF"/>
    <w:rsid w:val="003901C6"/>
    <w:rsid w:val="003C3DB1"/>
    <w:rsid w:val="003E68F0"/>
    <w:rsid w:val="003F722F"/>
    <w:rsid w:val="004003C2"/>
    <w:rsid w:val="0040227A"/>
    <w:rsid w:val="004022C5"/>
    <w:rsid w:val="004129EE"/>
    <w:rsid w:val="0041474F"/>
    <w:rsid w:val="00423EB4"/>
    <w:rsid w:val="00430D64"/>
    <w:rsid w:val="00446E66"/>
    <w:rsid w:val="00461808"/>
    <w:rsid w:val="00466D3A"/>
    <w:rsid w:val="00466DD5"/>
    <w:rsid w:val="00467340"/>
    <w:rsid w:val="00471691"/>
    <w:rsid w:val="00476A94"/>
    <w:rsid w:val="00477384"/>
    <w:rsid w:val="004833AC"/>
    <w:rsid w:val="00494507"/>
    <w:rsid w:val="004A6182"/>
    <w:rsid w:val="004A6F97"/>
    <w:rsid w:val="004B40BC"/>
    <w:rsid w:val="004B5763"/>
    <w:rsid w:val="004C0DAF"/>
    <w:rsid w:val="004D7040"/>
    <w:rsid w:val="004E40F7"/>
    <w:rsid w:val="004E63AA"/>
    <w:rsid w:val="004E75A9"/>
    <w:rsid w:val="004F2D2B"/>
    <w:rsid w:val="004F3276"/>
    <w:rsid w:val="004F4202"/>
    <w:rsid w:val="00500D95"/>
    <w:rsid w:val="00501B1C"/>
    <w:rsid w:val="0050230C"/>
    <w:rsid w:val="005034EF"/>
    <w:rsid w:val="00503930"/>
    <w:rsid w:val="00514337"/>
    <w:rsid w:val="00531229"/>
    <w:rsid w:val="0053487A"/>
    <w:rsid w:val="00541039"/>
    <w:rsid w:val="00544451"/>
    <w:rsid w:val="00557769"/>
    <w:rsid w:val="005667F5"/>
    <w:rsid w:val="00576768"/>
    <w:rsid w:val="00587594"/>
    <w:rsid w:val="00592177"/>
    <w:rsid w:val="00594BCA"/>
    <w:rsid w:val="005A0242"/>
    <w:rsid w:val="005A74C6"/>
    <w:rsid w:val="005A7E04"/>
    <w:rsid w:val="005C1B50"/>
    <w:rsid w:val="005C7511"/>
    <w:rsid w:val="005D26BA"/>
    <w:rsid w:val="005D50C5"/>
    <w:rsid w:val="005D614B"/>
    <w:rsid w:val="005D721C"/>
    <w:rsid w:val="005D7C07"/>
    <w:rsid w:val="005E0B9A"/>
    <w:rsid w:val="00603988"/>
    <w:rsid w:val="006103AD"/>
    <w:rsid w:val="00611D78"/>
    <w:rsid w:val="00612877"/>
    <w:rsid w:val="00614727"/>
    <w:rsid w:val="00617318"/>
    <w:rsid w:val="006174E5"/>
    <w:rsid w:val="00622836"/>
    <w:rsid w:val="00646E76"/>
    <w:rsid w:val="00651D3B"/>
    <w:rsid w:val="00654C55"/>
    <w:rsid w:val="00657068"/>
    <w:rsid w:val="006640E2"/>
    <w:rsid w:val="00667AC7"/>
    <w:rsid w:val="006726C6"/>
    <w:rsid w:val="00674DC1"/>
    <w:rsid w:val="006B060F"/>
    <w:rsid w:val="006B062C"/>
    <w:rsid w:val="006C584A"/>
    <w:rsid w:val="006C5CB3"/>
    <w:rsid w:val="006D0323"/>
    <w:rsid w:val="006D19B7"/>
    <w:rsid w:val="006D19CA"/>
    <w:rsid w:val="006D4EE9"/>
    <w:rsid w:val="006E049F"/>
    <w:rsid w:val="006E119F"/>
    <w:rsid w:val="006E74ED"/>
    <w:rsid w:val="006F16E5"/>
    <w:rsid w:val="00700ECA"/>
    <w:rsid w:val="00711C07"/>
    <w:rsid w:val="007126A1"/>
    <w:rsid w:val="00735D39"/>
    <w:rsid w:val="00736D9C"/>
    <w:rsid w:val="007370CC"/>
    <w:rsid w:val="00751987"/>
    <w:rsid w:val="00752505"/>
    <w:rsid w:val="00764208"/>
    <w:rsid w:val="00764B9A"/>
    <w:rsid w:val="00765A9E"/>
    <w:rsid w:val="00766C6D"/>
    <w:rsid w:val="00772D32"/>
    <w:rsid w:val="0077481D"/>
    <w:rsid w:val="0078282C"/>
    <w:rsid w:val="00786A70"/>
    <w:rsid w:val="00786D9B"/>
    <w:rsid w:val="007A1F6B"/>
    <w:rsid w:val="007A2A21"/>
    <w:rsid w:val="007B2CB0"/>
    <w:rsid w:val="007B4F86"/>
    <w:rsid w:val="007C0F33"/>
    <w:rsid w:val="007C1F57"/>
    <w:rsid w:val="007C2281"/>
    <w:rsid w:val="007C2BE3"/>
    <w:rsid w:val="007F2702"/>
    <w:rsid w:val="007F2820"/>
    <w:rsid w:val="007F581D"/>
    <w:rsid w:val="007F6D6E"/>
    <w:rsid w:val="00805D5E"/>
    <w:rsid w:val="008155B9"/>
    <w:rsid w:val="008176F8"/>
    <w:rsid w:val="008205B8"/>
    <w:rsid w:val="00824405"/>
    <w:rsid w:val="00853D43"/>
    <w:rsid w:val="0085501F"/>
    <w:rsid w:val="008553AA"/>
    <w:rsid w:val="00855987"/>
    <w:rsid w:val="00875979"/>
    <w:rsid w:val="008775B5"/>
    <w:rsid w:val="0088721A"/>
    <w:rsid w:val="00887605"/>
    <w:rsid w:val="00893CBF"/>
    <w:rsid w:val="008942C1"/>
    <w:rsid w:val="008949DE"/>
    <w:rsid w:val="00895B62"/>
    <w:rsid w:val="00896473"/>
    <w:rsid w:val="008A6569"/>
    <w:rsid w:val="008B3CE4"/>
    <w:rsid w:val="008C083D"/>
    <w:rsid w:val="008C0CC8"/>
    <w:rsid w:val="008E0760"/>
    <w:rsid w:val="008E0A9F"/>
    <w:rsid w:val="008E716B"/>
    <w:rsid w:val="008F3C82"/>
    <w:rsid w:val="00901C1C"/>
    <w:rsid w:val="009232F9"/>
    <w:rsid w:val="00923F80"/>
    <w:rsid w:val="009373EB"/>
    <w:rsid w:val="00942226"/>
    <w:rsid w:val="00945B4F"/>
    <w:rsid w:val="00950CFD"/>
    <w:rsid w:val="00956216"/>
    <w:rsid w:val="00963BB3"/>
    <w:rsid w:val="00973114"/>
    <w:rsid w:val="00991E1F"/>
    <w:rsid w:val="009973B6"/>
    <w:rsid w:val="009A028D"/>
    <w:rsid w:val="009A0B4D"/>
    <w:rsid w:val="009A4C0C"/>
    <w:rsid w:val="009B1383"/>
    <w:rsid w:val="009B2F68"/>
    <w:rsid w:val="009C1126"/>
    <w:rsid w:val="009C1DEF"/>
    <w:rsid w:val="009D556F"/>
    <w:rsid w:val="009F7C30"/>
    <w:rsid w:val="00A06D24"/>
    <w:rsid w:val="00A111F4"/>
    <w:rsid w:val="00A2147C"/>
    <w:rsid w:val="00A24B4E"/>
    <w:rsid w:val="00A25BA8"/>
    <w:rsid w:val="00A33674"/>
    <w:rsid w:val="00A40AF4"/>
    <w:rsid w:val="00A45339"/>
    <w:rsid w:val="00A46499"/>
    <w:rsid w:val="00A501CE"/>
    <w:rsid w:val="00A512FF"/>
    <w:rsid w:val="00A607AD"/>
    <w:rsid w:val="00A609DA"/>
    <w:rsid w:val="00A6306D"/>
    <w:rsid w:val="00A65943"/>
    <w:rsid w:val="00A75285"/>
    <w:rsid w:val="00A92F5C"/>
    <w:rsid w:val="00AA1569"/>
    <w:rsid w:val="00AA2557"/>
    <w:rsid w:val="00AA4DC7"/>
    <w:rsid w:val="00AA5A14"/>
    <w:rsid w:val="00AB335B"/>
    <w:rsid w:val="00AB3D1D"/>
    <w:rsid w:val="00AC5A94"/>
    <w:rsid w:val="00AF2763"/>
    <w:rsid w:val="00AF3FAF"/>
    <w:rsid w:val="00B0344D"/>
    <w:rsid w:val="00B149E5"/>
    <w:rsid w:val="00B243DC"/>
    <w:rsid w:val="00B24A86"/>
    <w:rsid w:val="00B41079"/>
    <w:rsid w:val="00B424F9"/>
    <w:rsid w:val="00B51D27"/>
    <w:rsid w:val="00B52476"/>
    <w:rsid w:val="00B57E87"/>
    <w:rsid w:val="00B60E3A"/>
    <w:rsid w:val="00B67C78"/>
    <w:rsid w:val="00B70655"/>
    <w:rsid w:val="00B82E3B"/>
    <w:rsid w:val="00B839B9"/>
    <w:rsid w:val="00B937B6"/>
    <w:rsid w:val="00B950C6"/>
    <w:rsid w:val="00BA16DE"/>
    <w:rsid w:val="00BB12FA"/>
    <w:rsid w:val="00BC456B"/>
    <w:rsid w:val="00BD14D8"/>
    <w:rsid w:val="00BD3626"/>
    <w:rsid w:val="00BD46AE"/>
    <w:rsid w:val="00BD7C22"/>
    <w:rsid w:val="00BE248E"/>
    <w:rsid w:val="00BE7F92"/>
    <w:rsid w:val="00C0366C"/>
    <w:rsid w:val="00C054CB"/>
    <w:rsid w:val="00C11819"/>
    <w:rsid w:val="00C12636"/>
    <w:rsid w:val="00C15252"/>
    <w:rsid w:val="00C316FC"/>
    <w:rsid w:val="00C34D34"/>
    <w:rsid w:val="00C3760F"/>
    <w:rsid w:val="00C477B8"/>
    <w:rsid w:val="00C47B0F"/>
    <w:rsid w:val="00C7673B"/>
    <w:rsid w:val="00C96F8C"/>
    <w:rsid w:val="00C975E3"/>
    <w:rsid w:val="00CA1425"/>
    <w:rsid w:val="00CA4873"/>
    <w:rsid w:val="00CA5811"/>
    <w:rsid w:val="00CA6D7C"/>
    <w:rsid w:val="00CB653F"/>
    <w:rsid w:val="00CB693D"/>
    <w:rsid w:val="00CD1820"/>
    <w:rsid w:val="00CE4D48"/>
    <w:rsid w:val="00D0350C"/>
    <w:rsid w:val="00D03B84"/>
    <w:rsid w:val="00D03C2B"/>
    <w:rsid w:val="00D079C8"/>
    <w:rsid w:val="00D1068D"/>
    <w:rsid w:val="00D13C48"/>
    <w:rsid w:val="00D13D98"/>
    <w:rsid w:val="00D141E3"/>
    <w:rsid w:val="00D23701"/>
    <w:rsid w:val="00D26B0B"/>
    <w:rsid w:val="00D32EF0"/>
    <w:rsid w:val="00D4373B"/>
    <w:rsid w:val="00D44256"/>
    <w:rsid w:val="00D46D8B"/>
    <w:rsid w:val="00D51CBC"/>
    <w:rsid w:val="00D52E44"/>
    <w:rsid w:val="00D56AFF"/>
    <w:rsid w:val="00D62E58"/>
    <w:rsid w:val="00D643BB"/>
    <w:rsid w:val="00D84802"/>
    <w:rsid w:val="00D84F49"/>
    <w:rsid w:val="00D91078"/>
    <w:rsid w:val="00D97DDD"/>
    <w:rsid w:val="00DA1A17"/>
    <w:rsid w:val="00DA41F2"/>
    <w:rsid w:val="00DA6165"/>
    <w:rsid w:val="00DB07E4"/>
    <w:rsid w:val="00DB1237"/>
    <w:rsid w:val="00DB2676"/>
    <w:rsid w:val="00DC46D8"/>
    <w:rsid w:val="00DC6519"/>
    <w:rsid w:val="00DC7AD6"/>
    <w:rsid w:val="00DF0B67"/>
    <w:rsid w:val="00DF6C56"/>
    <w:rsid w:val="00E07A39"/>
    <w:rsid w:val="00E144E0"/>
    <w:rsid w:val="00E14E6E"/>
    <w:rsid w:val="00E168B4"/>
    <w:rsid w:val="00E16CAB"/>
    <w:rsid w:val="00E212C5"/>
    <w:rsid w:val="00E25410"/>
    <w:rsid w:val="00E25FC2"/>
    <w:rsid w:val="00E26EAC"/>
    <w:rsid w:val="00E376FA"/>
    <w:rsid w:val="00E423F5"/>
    <w:rsid w:val="00E504F4"/>
    <w:rsid w:val="00E656AA"/>
    <w:rsid w:val="00E65740"/>
    <w:rsid w:val="00E66B80"/>
    <w:rsid w:val="00E74400"/>
    <w:rsid w:val="00E7750D"/>
    <w:rsid w:val="00E81D0C"/>
    <w:rsid w:val="00E82C99"/>
    <w:rsid w:val="00E87E23"/>
    <w:rsid w:val="00E901E5"/>
    <w:rsid w:val="00E93AE3"/>
    <w:rsid w:val="00EA0309"/>
    <w:rsid w:val="00EA2BAE"/>
    <w:rsid w:val="00EA43C7"/>
    <w:rsid w:val="00EA4977"/>
    <w:rsid w:val="00EE3270"/>
    <w:rsid w:val="00EE5990"/>
    <w:rsid w:val="00F0059D"/>
    <w:rsid w:val="00F14C04"/>
    <w:rsid w:val="00F41F88"/>
    <w:rsid w:val="00F46132"/>
    <w:rsid w:val="00F54AEA"/>
    <w:rsid w:val="00F55A70"/>
    <w:rsid w:val="00F56D53"/>
    <w:rsid w:val="00F60F86"/>
    <w:rsid w:val="00F61E8C"/>
    <w:rsid w:val="00F635C6"/>
    <w:rsid w:val="00F71ED3"/>
    <w:rsid w:val="00F81F52"/>
    <w:rsid w:val="00F87446"/>
    <w:rsid w:val="00FA1DA7"/>
    <w:rsid w:val="00FA427F"/>
    <w:rsid w:val="00FA52F2"/>
    <w:rsid w:val="00FB35AD"/>
    <w:rsid w:val="00FD39FE"/>
    <w:rsid w:val="00FE3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locked="1" w:semiHidden="0" w:uiPriority="0" w:unhideWhenUsed="0"/>
    <w:lsdException w:name="footer" w:uiPriority="0"/>
    <w:lsdException w:name="caption" w:locked="1" w:uiPriority="0" w:qFormat="1"/>
    <w:lsdException w:name="page number" w:uiPriority="0"/>
    <w:lsdException w:name="endnote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qFormat="1"/>
    <w:lsdException w:name="Outline List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1039"/>
  </w:style>
  <w:style w:type="paragraph" w:styleId="Nagwek1">
    <w:name w:val="heading 1"/>
    <w:basedOn w:val="Normalny"/>
    <w:next w:val="Normalny"/>
    <w:link w:val="Nagwek1Znak"/>
    <w:qFormat/>
    <w:locked/>
    <w:rsid w:val="004022C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4022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4022C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4B57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locked/>
    <w:rsid w:val="004022C5"/>
    <w:pPr>
      <w:suppressAutoHyphens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6103AD"/>
    <w:pPr>
      <w:keepNext/>
      <w:spacing w:line="360" w:lineRule="auto"/>
      <w:jc w:val="both"/>
      <w:outlineLvl w:val="5"/>
    </w:pPr>
    <w:rPr>
      <w:rFonts w:ascii="Arial" w:hAnsi="Arial"/>
      <w:b/>
      <w:sz w:val="22"/>
    </w:rPr>
  </w:style>
  <w:style w:type="paragraph" w:styleId="Nagwek7">
    <w:name w:val="heading 7"/>
    <w:basedOn w:val="Normalny"/>
    <w:next w:val="Normalny"/>
    <w:link w:val="Nagwek7Znak"/>
    <w:unhideWhenUsed/>
    <w:qFormat/>
    <w:locked/>
    <w:rsid w:val="004022C5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118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locked/>
    <w:rsid w:val="00466DD5"/>
    <w:rPr>
      <w:rFonts w:cs="Times New Roman"/>
    </w:rPr>
  </w:style>
  <w:style w:type="paragraph" w:styleId="Stopka">
    <w:name w:val="footer"/>
    <w:basedOn w:val="Normalny"/>
    <w:link w:val="StopkaZnak"/>
    <w:rsid w:val="00C118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locked/>
    <w:rsid w:val="000E2A1E"/>
    <w:rPr>
      <w:rFonts w:cs="Times New Roman"/>
      <w:sz w:val="20"/>
      <w:szCs w:val="20"/>
    </w:rPr>
  </w:style>
  <w:style w:type="character" w:styleId="Hipercze">
    <w:name w:val="Hyperlink"/>
    <w:basedOn w:val="Domylnaczcionkaakapitu"/>
    <w:uiPriority w:val="99"/>
    <w:rsid w:val="008775B5"/>
    <w:rPr>
      <w:rFonts w:cs="Times New Roman"/>
      <w:color w:val="0000FF"/>
      <w:u w:val="single"/>
    </w:rPr>
  </w:style>
  <w:style w:type="paragraph" w:customStyle="1" w:styleId="Standard">
    <w:name w:val="Standard"/>
    <w:rsid w:val="00541039"/>
    <w:pPr>
      <w:widowControl w:val="0"/>
      <w:suppressAutoHyphens/>
      <w:autoSpaceDN w:val="0"/>
    </w:pPr>
    <w:rPr>
      <w:rFonts w:cs="Tahoma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rsid w:val="00466D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locked/>
    <w:rsid w:val="00466DD5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rsid w:val="006103AD"/>
    <w:rPr>
      <w:rFonts w:ascii="Arial" w:hAnsi="Arial"/>
      <w:b/>
      <w:szCs w:val="20"/>
    </w:rPr>
  </w:style>
  <w:style w:type="paragraph" w:styleId="Tekstpodstawowywcity">
    <w:name w:val="Body Text Indent"/>
    <w:basedOn w:val="Normalny"/>
    <w:link w:val="TekstpodstawowywcityZnak"/>
    <w:rsid w:val="006103AD"/>
    <w:pPr>
      <w:ind w:firstLine="426"/>
      <w:jc w:val="both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103AD"/>
    <w:rPr>
      <w:sz w:val="24"/>
      <w:szCs w:val="20"/>
    </w:rPr>
  </w:style>
  <w:style w:type="character" w:customStyle="1" w:styleId="Nagwek4Znak">
    <w:name w:val="Nagłówek 4 Znak"/>
    <w:basedOn w:val="Domylnaczcionkaakapitu"/>
    <w:link w:val="Nagwek4"/>
    <w:rsid w:val="004B57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1Znak">
    <w:name w:val="Nagłówek 1 Znak"/>
    <w:basedOn w:val="Domylnaczcionkaakapitu"/>
    <w:link w:val="Nagwek1"/>
    <w:rsid w:val="004022C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4022C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4022C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rsid w:val="004022C5"/>
    <w:rPr>
      <w:rFonts w:ascii="Calibri" w:eastAsia="Times New Roman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4022C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4022C5"/>
  </w:style>
  <w:style w:type="paragraph" w:styleId="Tekstpodstawowy3">
    <w:name w:val="Body Text 3"/>
    <w:basedOn w:val="Normalny"/>
    <w:link w:val="Tekstpodstawowy3Znak"/>
    <w:unhideWhenUsed/>
    <w:rsid w:val="004022C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4022C5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4022C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022C5"/>
  </w:style>
  <w:style w:type="character" w:customStyle="1" w:styleId="Nagwek5Znak">
    <w:name w:val="Nagłówek 5 Znak"/>
    <w:basedOn w:val="Domylnaczcionkaakapitu"/>
    <w:link w:val="Nagwek5"/>
    <w:rsid w:val="004022C5"/>
    <w:rPr>
      <w:b/>
      <w:bCs/>
      <w:i/>
      <w:iCs/>
      <w:sz w:val="26"/>
      <w:szCs w:val="26"/>
    </w:rPr>
  </w:style>
  <w:style w:type="numbering" w:customStyle="1" w:styleId="Poziom1">
    <w:name w:val="Poziom1"/>
    <w:basedOn w:val="Bezlisty"/>
    <w:rsid w:val="004022C5"/>
    <w:pPr>
      <w:numPr>
        <w:numId w:val="1"/>
      </w:numPr>
    </w:pPr>
  </w:style>
  <w:style w:type="numbering" w:customStyle="1" w:styleId="poziom2">
    <w:name w:val="poziom 2"/>
    <w:basedOn w:val="Bezlisty"/>
    <w:rsid w:val="004022C5"/>
    <w:pPr>
      <w:numPr>
        <w:numId w:val="3"/>
      </w:numPr>
    </w:pPr>
  </w:style>
  <w:style w:type="numbering" w:customStyle="1" w:styleId="Poziom3">
    <w:name w:val="Poziom 3"/>
    <w:basedOn w:val="Bezlisty"/>
    <w:rsid w:val="004022C5"/>
    <w:pPr>
      <w:numPr>
        <w:numId w:val="2"/>
      </w:numPr>
    </w:pPr>
  </w:style>
  <w:style w:type="paragraph" w:customStyle="1" w:styleId="Klaudia1">
    <w:name w:val="Klaudia1"/>
    <w:basedOn w:val="Nagwek"/>
    <w:autoRedefine/>
    <w:rsid w:val="004022C5"/>
    <w:pPr>
      <w:numPr>
        <w:numId w:val="4"/>
      </w:numPr>
      <w:suppressAutoHyphens/>
    </w:pPr>
    <w:rPr>
      <w:rFonts w:ascii="Verdana" w:hAnsi="Verdana"/>
      <w:sz w:val="32"/>
      <w:lang w:eastAsia="ar-SA"/>
    </w:rPr>
  </w:style>
  <w:style w:type="paragraph" w:customStyle="1" w:styleId="MojStyl">
    <w:name w:val="Moj Styl"/>
    <w:basedOn w:val="Normalny"/>
    <w:autoRedefine/>
    <w:rsid w:val="004022C5"/>
    <w:pPr>
      <w:suppressAutoHyphens/>
      <w:spacing w:line="360" w:lineRule="auto"/>
    </w:pPr>
    <w:rPr>
      <w:rFonts w:ascii="Verdana" w:hAnsi="Verdana"/>
      <w:lang w:eastAsia="ar-SA"/>
    </w:rPr>
  </w:style>
  <w:style w:type="paragraph" w:customStyle="1" w:styleId="moj1">
    <w:name w:val="moj1"/>
    <w:basedOn w:val="Zwykytekst"/>
    <w:autoRedefine/>
    <w:rsid w:val="004022C5"/>
    <w:rPr>
      <w:rFonts w:ascii="Verdana" w:hAnsi="Verdana"/>
    </w:rPr>
  </w:style>
  <w:style w:type="paragraph" w:styleId="Zwykytekst">
    <w:name w:val="Plain Text"/>
    <w:basedOn w:val="Normalny"/>
    <w:link w:val="ZwykytekstZnak"/>
    <w:rsid w:val="004022C5"/>
    <w:pPr>
      <w:suppressAutoHyphens/>
    </w:pPr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rsid w:val="004022C5"/>
    <w:rPr>
      <w:rFonts w:ascii="Courier New" w:hAnsi="Courier New" w:cs="Courier New"/>
      <w:lang w:eastAsia="ar-SA"/>
    </w:rPr>
  </w:style>
  <w:style w:type="paragraph" w:customStyle="1" w:styleId="mojwciecie1">
    <w:name w:val="moj_wciecie1"/>
    <w:basedOn w:val="moj1"/>
    <w:autoRedefine/>
    <w:rsid w:val="004022C5"/>
    <w:pPr>
      <w:numPr>
        <w:numId w:val="12"/>
      </w:numPr>
      <w:spacing w:line="360" w:lineRule="auto"/>
      <w:ind w:right="567"/>
      <w:jc w:val="both"/>
    </w:pPr>
  </w:style>
  <w:style w:type="paragraph" w:customStyle="1" w:styleId="mojwciecie2">
    <w:name w:val="moj_wciecie2"/>
    <w:basedOn w:val="mojwciecie1"/>
    <w:autoRedefine/>
    <w:rsid w:val="004022C5"/>
    <w:pPr>
      <w:numPr>
        <w:numId w:val="5"/>
      </w:numPr>
    </w:pPr>
  </w:style>
  <w:style w:type="paragraph" w:customStyle="1" w:styleId="mojIwciecie">
    <w:name w:val="mojI_wciecie"/>
    <w:basedOn w:val="mojwciecie1"/>
    <w:autoRedefine/>
    <w:rsid w:val="004022C5"/>
    <w:pPr>
      <w:numPr>
        <w:numId w:val="6"/>
      </w:numPr>
    </w:pPr>
  </w:style>
  <w:style w:type="paragraph" w:customStyle="1" w:styleId="mojI">
    <w:name w:val="mojI"/>
    <w:basedOn w:val="Normalny"/>
    <w:autoRedefine/>
    <w:rsid w:val="004022C5"/>
    <w:pPr>
      <w:suppressAutoHyphens/>
      <w:spacing w:line="360" w:lineRule="auto"/>
      <w:ind w:right="567"/>
      <w:jc w:val="both"/>
    </w:pPr>
    <w:rPr>
      <w:rFonts w:ascii="Verdana" w:hAnsi="Verdana" w:cs="Courier New"/>
      <w:lang w:eastAsia="ar-SA"/>
    </w:rPr>
  </w:style>
  <w:style w:type="paragraph" w:customStyle="1" w:styleId="mojA">
    <w:name w:val="mojA"/>
    <w:basedOn w:val="moj1"/>
    <w:autoRedefine/>
    <w:rsid w:val="004022C5"/>
    <w:pPr>
      <w:numPr>
        <w:numId w:val="7"/>
      </w:numPr>
      <w:spacing w:line="360" w:lineRule="auto"/>
      <w:ind w:right="567"/>
      <w:jc w:val="both"/>
    </w:pPr>
  </w:style>
  <w:style w:type="paragraph" w:customStyle="1" w:styleId="moj2I">
    <w:name w:val="moj 2I"/>
    <w:basedOn w:val="mojI"/>
    <w:autoRedefine/>
    <w:rsid w:val="004022C5"/>
    <w:pPr>
      <w:numPr>
        <w:numId w:val="9"/>
      </w:numPr>
    </w:pPr>
  </w:style>
  <w:style w:type="paragraph" w:customStyle="1" w:styleId="mojwciecie">
    <w:name w:val="moj+wciecie"/>
    <w:basedOn w:val="moj1"/>
    <w:autoRedefine/>
    <w:rsid w:val="004022C5"/>
    <w:pPr>
      <w:spacing w:line="360" w:lineRule="auto"/>
      <w:ind w:left="851" w:right="567"/>
      <w:jc w:val="both"/>
    </w:pPr>
  </w:style>
  <w:style w:type="paragraph" w:customStyle="1" w:styleId="moj3I">
    <w:name w:val="moj3I"/>
    <w:basedOn w:val="mojI"/>
    <w:autoRedefine/>
    <w:rsid w:val="004022C5"/>
    <w:pPr>
      <w:numPr>
        <w:numId w:val="8"/>
      </w:numPr>
    </w:pPr>
  </w:style>
  <w:style w:type="paragraph" w:styleId="Spistreci1">
    <w:name w:val="toc 1"/>
    <w:aliases w:val="moj Spis treści 1"/>
    <w:basedOn w:val="moj1"/>
    <w:next w:val="Normalny"/>
    <w:autoRedefine/>
    <w:locked/>
    <w:rsid w:val="004022C5"/>
    <w:pPr>
      <w:numPr>
        <w:numId w:val="11"/>
      </w:numPr>
      <w:spacing w:before="120" w:line="360" w:lineRule="auto"/>
      <w:ind w:left="0" w:right="567" w:firstLine="0"/>
      <w:jc w:val="both"/>
    </w:pPr>
    <w:rPr>
      <w:b/>
      <w:bCs/>
      <w:i/>
      <w:iCs/>
    </w:rPr>
  </w:style>
  <w:style w:type="paragraph" w:customStyle="1" w:styleId="klaudia22">
    <w:name w:val="klaudia2.2"/>
    <w:basedOn w:val="Normalny"/>
    <w:autoRedefine/>
    <w:rsid w:val="004022C5"/>
    <w:pPr>
      <w:numPr>
        <w:ilvl w:val="1"/>
        <w:numId w:val="10"/>
      </w:numPr>
      <w:suppressAutoHyphens/>
      <w:spacing w:before="100" w:beforeAutospacing="1" w:after="100" w:afterAutospacing="1" w:line="360" w:lineRule="auto"/>
      <w:ind w:right="567"/>
      <w:outlineLvl w:val="1"/>
    </w:pPr>
    <w:rPr>
      <w:rFonts w:ascii="Verdana" w:hAnsi="Verdana"/>
      <w:b/>
      <w:sz w:val="28"/>
      <w:szCs w:val="28"/>
      <w:lang w:eastAsia="ar-SA"/>
    </w:rPr>
  </w:style>
  <w:style w:type="paragraph" w:customStyle="1" w:styleId="moj2wciecie">
    <w:name w:val="moj+2wciecie"/>
    <w:basedOn w:val="mojwciecie"/>
    <w:autoRedefine/>
    <w:rsid w:val="004022C5"/>
    <w:pPr>
      <w:tabs>
        <w:tab w:val="left" w:pos="1854"/>
      </w:tabs>
      <w:ind w:left="1701" w:right="0" w:firstLine="181"/>
    </w:pPr>
  </w:style>
  <w:style w:type="paragraph" w:customStyle="1" w:styleId="mojnowynumerowanie">
    <w:name w:val="moj_nowy_numerowanie"/>
    <w:basedOn w:val="mojwciecie1"/>
    <w:autoRedefine/>
    <w:rsid w:val="004022C5"/>
    <w:pPr>
      <w:numPr>
        <w:numId w:val="0"/>
      </w:numPr>
      <w:ind w:right="0"/>
    </w:pPr>
  </w:style>
  <w:style w:type="paragraph" w:customStyle="1" w:styleId="klaudia4">
    <w:name w:val="klaudia4"/>
    <w:basedOn w:val="Nagwek4"/>
    <w:autoRedefine/>
    <w:rsid w:val="004022C5"/>
    <w:pPr>
      <w:suppressAutoHyphens/>
    </w:pPr>
    <w:rPr>
      <w:rFonts w:ascii="Verdana" w:hAnsi="Verdana"/>
      <w:b w:val="0"/>
      <w:sz w:val="24"/>
      <w:lang w:eastAsia="ar-SA"/>
    </w:rPr>
  </w:style>
  <w:style w:type="paragraph" w:styleId="Spistreci3">
    <w:name w:val="toc 3"/>
    <w:aliases w:val="moj_nowy_numerowany"/>
    <w:basedOn w:val="moj1"/>
    <w:next w:val="Normalny"/>
    <w:autoRedefine/>
    <w:locked/>
    <w:rsid w:val="004022C5"/>
    <w:pPr>
      <w:numPr>
        <w:ilvl w:val="1"/>
        <w:numId w:val="12"/>
      </w:numPr>
      <w:jc w:val="both"/>
    </w:pPr>
    <w:rPr>
      <w:rFonts w:cs="Times New Roman"/>
    </w:rPr>
  </w:style>
  <w:style w:type="paragraph" w:customStyle="1" w:styleId="mojStyl2">
    <w:name w:val="mojStyl2"/>
    <w:basedOn w:val="mojnowynumerowanie"/>
    <w:autoRedefine/>
    <w:rsid w:val="004022C5"/>
    <w:pPr>
      <w:numPr>
        <w:numId w:val="13"/>
      </w:numPr>
    </w:pPr>
  </w:style>
  <w:style w:type="paragraph" w:customStyle="1" w:styleId="tytu">
    <w:name w:val="tytuł"/>
    <w:basedOn w:val="moj1"/>
    <w:autoRedefine/>
    <w:rsid w:val="004022C5"/>
    <w:pPr>
      <w:spacing w:line="360" w:lineRule="auto"/>
      <w:ind w:left="567"/>
      <w:jc w:val="center"/>
    </w:pPr>
    <w:rPr>
      <w:b/>
      <w:sz w:val="44"/>
    </w:rPr>
  </w:style>
  <w:style w:type="paragraph" w:customStyle="1" w:styleId="Stylmoj18ptWyrwnanydorodkaZlewej0cm">
    <w:name w:val="Styl moj1 + 8 pt Wyrównany do środka Z lewej:  0 cm"/>
    <w:basedOn w:val="moj1"/>
    <w:rsid w:val="004022C5"/>
    <w:pPr>
      <w:spacing w:line="360" w:lineRule="auto"/>
      <w:jc w:val="center"/>
    </w:pPr>
    <w:rPr>
      <w:rFonts w:cs="Times New Roman"/>
      <w:sz w:val="16"/>
    </w:rPr>
  </w:style>
  <w:style w:type="paragraph" w:styleId="Lista">
    <w:name w:val="List"/>
    <w:basedOn w:val="Tekstpodstawowy"/>
    <w:rsid w:val="004022C5"/>
    <w:pPr>
      <w:suppressAutoHyphens/>
      <w:spacing w:after="0" w:line="160" w:lineRule="atLeast"/>
    </w:pPr>
    <w:rPr>
      <w:sz w:val="24"/>
    </w:rPr>
  </w:style>
  <w:style w:type="paragraph" w:styleId="Tytu0">
    <w:name w:val="Title"/>
    <w:basedOn w:val="Normalny"/>
    <w:next w:val="Tekstpodstawowy"/>
    <w:link w:val="TytuZnak"/>
    <w:qFormat/>
    <w:locked/>
    <w:rsid w:val="004022C5"/>
    <w:pPr>
      <w:keepNext/>
      <w:suppressAutoHyphens/>
      <w:spacing w:before="240" w:after="120"/>
    </w:pPr>
    <w:rPr>
      <w:rFonts w:ascii="Luxi Sans" w:eastAsia="HG Mincho Light J" w:hAnsi="Luxi Sans"/>
      <w:sz w:val="28"/>
    </w:rPr>
  </w:style>
  <w:style w:type="character" w:customStyle="1" w:styleId="TytuZnak">
    <w:name w:val="Tytuł Znak"/>
    <w:basedOn w:val="Domylnaczcionkaakapitu"/>
    <w:link w:val="Tytu0"/>
    <w:rsid w:val="004022C5"/>
    <w:rPr>
      <w:rFonts w:ascii="Luxi Sans" w:eastAsia="HG Mincho Light J" w:hAnsi="Luxi Sans"/>
      <w:sz w:val="28"/>
    </w:rPr>
  </w:style>
  <w:style w:type="paragraph" w:customStyle="1" w:styleId="WW-Tekstpodstawowy2">
    <w:name w:val="WW-Tekst podstawowy 2"/>
    <w:basedOn w:val="Normalny"/>
    <w:rsid w:val="004022C5"/>
    <w:pPr>
      <w:suppressAutoHyphens/>
      <w:spacing w:line="160" w:lineRule="atLeast"/>
      <w:jc w:val="center"/>
    </w:pPr>
    <w:rPr>
      <w:b/>
      <w:sz w:val="24"/>
    </w:rPr>
  </w:style>
  <w:style w:type="paragraph" w:customStyle="1" w:styleId="WW-Tekstpodstawowy21">
    <w:name w:val="WW-Tekst podstawowy 21"/>
    <w:basedOn w:val="Normalny"/>
    <w:rsid w:val="004022C5"/>
    <w:pPr>
      <w:spacing w:line="160" w:lineRule="atLeast"/>
      <w:jc w:val="center"/>
    </w:pPr>
    <w:rPr>
      <w:b/>
      <w:sz w:val="24"/>
    </w:rPr>
  </w:style>
  <w:style w:type="paragraph" w:customStyle="1" w:styleId="Zawartotabeli">
    <w:name w:val="Zawartość tabeli"/>
    <w:basedOn w:val="Tekstpodstawowy"/>
    <w:rsid w:val="004022C5"/>
    <w:pPr>
      <w:widowControl w:val="0"/>
      <w:suppressLineNumbers/>
      <w:suppressAutoHyphens/>
    </w:pPr>
    <w:rPr>
      <w:rFonts w:eastAsia="HG Mincho Light J"/>
      <w:color w:val="000000"/>
      <w:sz w:val="24"/>
      <w:szCs w:val="24"/>
      <w:lang w:val="en-US"/>
    </w:rPr>
  </w:style>
  <w:style w:type="paragraph" w:customStyle="1" w:styleId="Nagwektabeli">
    <w:name w:val="Nagłówek tabeli"/>
    <w:basedOn w:val="Zawartotabeli"/>
    <w:rsid w:val="004022C5"/>
    <w:pPr>
      <w:jc w:val="center"/>
    </w:pPr>
    <w:rPr>
      <w:b/>
      <w:bCs/>
      <w:i/>
      <w:iCs/>
    </w:rPr>
  </w:style>
  <w:style w:type="character" w:styleId="Numerstrony">
    <w:name w:val="page number"/>
    <w:basedOn w:val="Domylnaczcionkaakapitu"/>
    <w:rsid w:val="004022C5"/>
  </w:style>
  <w:style w:type="paragraph" w:customStyle="1" w:styleId="ZnakZnakZnakZnakZnakZnakZnakZnakZnakZnakZnakZnakZnak">
    <w:name w:val="Znak Znak Znak Znak Znak Znak Znak Znak Znak Znak Znak Znak Znak"/>
    <w:basedOn w:val="Normalny"/>
    <w:rsid w:val="004022C5"/>
    <w:rPr>
      <w:rFonts w:ascii="Arial" w:hAnsi="Arial" w:cs="Arial"/>
      <w:sz w:val="24"/>
      <w:szCs w:val="24"/>
    </w:rPr>
  </w:style>
  <w:style w:type="character" w:customStyle="1" w:styleId="Absatz-Standardschriftart">
    <w:name w:val="Absatz-Standardschriftart"/>
    <w:rsid w:val="004022C5"/>
  </w:style>
  <w:style w:type="character" w:customStyle="1" w:styleId="WW8Num68z0">
    <w:name w:val="WW8Num68z0"/>
    <w:rsid w:val="004022C5"/>
    <w:rPr>
      <w:rFonts w:ascii="Times New Roman" w:eastAsia="Times New Roman" w:hAnsi="Times New Roman"/>
    </w:rPr>
  </w:style>
  <w:style w:type="paragraph" w:customStyle="1" w:styleId="Znak1">
    <w:name w:val="Znak1"/>
    <w:basedOn w:val="Normalny"/>
    <w:rsid w:val="004022C5"/>
    <w:rPr>
      <w:sz w:val="24"/>
      <w:szCs w:val="24"/>
    </w:rPr>
  </w:style>
  <w:style w:type="paragraph" w:customStyle="1" w:styleId="Tekstpodstawowy21">
    <w:name w:val="Tekst podstawowy 21"/>
    <w:basedOn w:val="Normalny"/>
    <w:rsid w:val="004022C5"/>
    <w:pPr>
      <w:spacing w:line="160" w:lineRule="atLeast"/>
      <w:jc w:val="center"/>
    </w:pPr>
    <w:rPr>
      <w:b/>
      <w:sz w:val="24"/>
      <w:lang w:eastAsia="ar-SA"/>
    </w:rPr>
  </w:style>
  <w:style w:type="paragraph" w:styleId="NormalnyWeb">
    <w:name w:val="Normal (Web)"/>
    <w:basedOn w:val="Normalny"/>
    <w:uiPriority w:val="99"/>
    <w:qFormat/>
    <w:rsid w:val="004022C5"/>
    <w:pPr>
      <w:spacing w:before="100" w:after="119"/>
    </w:pPr>
    <w:rPr>
      <w:sz w:val="24"/>
      <w:szCs w:val="24"/>
      <w:lang w:eastAsia="ar-SA"/>
    </w:rPr>
  </w:style>
  <w:style w:type="character" w:customStyle="1" w:styleId="WW8Num7z3">
    <w:name w:val="WW8Num7z3"/>
    <w:rsid w:val="004022C5"/>
    <w:rPr>
      <w:rFonts w:cs="Times New Roman"/>
    </w:rPr>
  </w:style>
  <w:style w:type="character" w:customStyle="1" w:styleId="WW8Num3z0">
    <w:name w:val="WW8Num3z0"/>
    <w:rsid w:val="004022C5"/>
    <w:rPr>
      <w:color w:val="auto"/>
    </w:rPr>
  </w:style>
  <w:style w:type="character" w:customStyle="1" w:styleId="WW8Num6z0">
    <w:name w:val="WW8Num6z0"/>
    <w:rsid w:val="004022C5"/>
    <w:rPr>
      <w:color w:val="auto"/>
    </w:rPr>
  </w:style>
  <w:style w:type="character" w:customStyle="1" w:styleId="WW8Num13z0">
    <w:name w:val="WW8Num13z0"/>
    <w:rsid w:val="004022C5"/>
    <w:rPr>
      <w:rFonts w:ascii="Verdana" w:hAnsi="Verdana" w:cs="Verdana"/>
      <w:sz w:val="22"/>
    </w:rPr>
  </w:style>
  <w:style w:type="character" w:customStyle="1" w:styleId="WW8Num14z2">
    <w:name w:val="WW8Num14z2"/>
    <w:rsid w:val="004022C5"/>
    <w:rPr>
      <w:rFonts w:ascii="Times New Roman" w:eastAsia="Times New Roman" w:hAnsi="Times New Roman" w:cs="Times New Roman"/>
    </w:rPr>
  </w:style>
  <w:style w:type="character" w:customStyle="1" w:styleId="WW8Num14z3">
    <w:name w:val="WW8Num14z3"/>
    <w:rsid w:val="004022C5"/>
    <w:rPr>
      <w:rFonts w:cs="Times New Roman"/>
    </w:rPr>
  </w:style>
  <w:style w:type="character" w:customStyle="1" w:styleId="WW8Num15z0">
    <w:name w:val="WW8Num15z0"/>
    <w:rsid w:val="004022C5"/>
    <w:rPr>
      <w:color w:val="auto"/>
    </w:rPr>
  </w:style>
  <w:style w:type="character" w:customStyle="1" w:styleId="WW8Num16z2">
    <w:name w:val="WW8Num16z2"/>
    <w:rsid w:val="004022C5"/>
    <w:rPr>
      <w:b w:val="0"/>
    </w:rPr>
  </w:style>
  <w:style w:type="character" w:customStyle="1" w:styleId="WW8Num17z0">
    <w:name w:val="WW8Num17z0"/>
    <w:rsid w:val="004022C5"/>
    <w:rPr>
      <w:b/>
      <w:i w:val="0"/>
    </w:rPr>
  </w:style>
  <w:style w:type="character" w:customStyle="1" w:styleId="WW8Num18z0">
    <w:name w:val="WW8Num18z0"/>
    <w:rsid w:val="004022C5"/>
    <w:rPr>
      <w:rFonts w:cs="Times New Roman"/>
    </w:rPr>
  </w:style>
  <w:style w:type="character" w:customStyle="1" w:styleId="WW8Num20z0">
    <w:name w:val="WW8Num20z0"/>
    <w:rsid w:val="004022C5"/>
    <w:rPr>
      <w:b w:val="0"/>
    </w:rPr>
  </w:style>
  <w:style w:type="character" w:customStyle="1" w:styleId="WW8Num22z0">
    <w:name w:val="WW8Num22z0"/>
    <w:rsid w:val="004022C5"/>
    <w:rPr>
      <w:color w:val="auto"/>
    </w:rPr>
  </w:style>
  <w:style w:type="character" w:customStyle="1" w:styleId="WW8Num22z2">
    <w:name w:val="WW8Num22z2"/>
    <w:rsid w:val="004022C5"/>
    <w:rPr>
      <w:rFonts w:ascii="Tahoma" w:eastAsia="Times New Roman" w:hAnsi="Tahoma" w:cs="Tahoma"/>
      <w:color w:val="auto"/>
    </w:rPr>
  </w:style>
  <w:style w:type="character" w:customStyle="1" w:styleId="WW8Num27z0">
    <w:name w:val="WW8Num27z0"/>
    <w:rsid w:val="004022C5"/>
    <w:rPr>
      <w:b/>
    </w:rPr>
  </w:style>
  <w:style w:type="character" w:customStyle="1" w:styleId="WW8Num30z0">
    <w:name w:val="WW8Num30z0"/>
    <w:rsid w:val="004022C5"/>
    <w:rPr>
      <w:rFonts w:ascii="Verdana" w:hAnsi="Verdana" w:cs="Verdana"/>
      <w:sz w:val="32"/>
    </w:rPr>
  </w:style>
  <w:style w:type="character" w:customStyle="1" w:styleId="WW8Num30z1">
    <w:name w:val="WW8Num30z1"/>
    <w:rsid w:val="004022C5"/>
    <w:rPr>
      <w:sz w:val="28"/>
    </w:rPr>
  </w:style>
  <w:style w:type="character" w:customStyle="1" w:styleId="WW8Num31z0">
    <w:name w:val="WW8Num31z0"/>
    <w:rsid w:val="004022C5"/>
    <w:rPr>
      <w:b w:val="0"/>
    </w:rPr>
  </w:style>
  <w:style w:type="character" w:customStyle="1" w:styleId="WW8Num33z0">
    <w:name w:val="WW8Num33z0"/>
    <w:rsid w:val="004022C5"/>
    <w:rPr>
      <w:b w:val="0"/>
    </w:rPr>
  </w:style>
  <w:style w:type="character" w:customStyle="1" w:styleId="WW8Num34z1">
    <w:name w:val="WW8Num34z1"/>
    <w:rsid w:val="004022C5"/>
    <w:rPr>
      <w:rFonts w:ascii="Symbol" w:hAnsi="Symbol" w:cs="Symbol"/>
    </w:rPr>
  </w:style>
  <w:style w:type="character" w:customStyle="1" w:styleId="WW8Num36z0">
    <w:name w:val="WW8Num36z0"/>
    <w:rsid w:val="004022C5"/>
    <w:rPr>
      <w:rFonts w:cs="Times New Roman"/>
    </w:rPr>
  </w:style>
  <w:style w:type="character" w:customStyle="1" w:styleId="WW8Num37z0">
    <w:name w:val="WW8Num37z0"/>
    <w:rsid w:val="004022C5"/>
    <w:rPr>
      <w:rFonts w:ascii="Verdana" w:hAnsi="Verdana" w:cs="Verdana"/>
      <w:sz w:val="24"/>
    </w:rPr>
  </w:style>
  <w:style w:type="character" w:customStyle="1" w:styleId="WW8Num37z1">
    <w:name w:val="WW8Num37z1"/>
    <w:rsid w:val="004022C5"/>
    <w:rPr>
      <w:rFonts w:ascii="Verdana" w:hAnsi="Verdana" w:cs="Verdana"/>
      <w:sz w:val="28"/>
    </w:rPr>
  </w:style>
  <w:style w:type="character" w:customStyle="1" w:styleId="WW8Num38z0">
    <w:name w:val="WW8Num38z0"/>
    <w:rsid w:val="004022C5"/>
    <w:rPr>
      <w:sz w:val="20"/>
      <w:szCs w:val="20"/>
    </w:rPr>
  </w:style>
  <w:style w:type="character" w:customStyle="1" w:styleId="WW8Num40z0">
    <w:name w:val="WW8Num40z0"/>
    <w:rsid w:val="004022C5"/>
    <w:rPr>
      <w:b/>
      <w:color w:val="000000"/>
    </w:rPr>
  </w:style>
  <w:style w:type="character" w:customStyle="1" w:styleId="WW8Num42z0">
    <w:name w:val="WW8Num42z0"/>
    <w:rsid w:val="004022C5"/>
    <w:rPr>
      <w:rFonts w:ascii="Symbol" w:hAnsi="Symbol" w:cs="Symbol"/>
    </w:rPr>
  </w:style>
  <w:style w:type="character" w:customStyle="1" w:styleId="WW8Num42z1">
    <w:name w:val="WW8Num42z1"/>
    <w:rsid w:val="004022C5"/>
    <w:rPr>
      <w:rFonts w:ascii="Courier New" w:hAnsi="Courier New" w:cs="Courier New"/>
    </w:rPr>
  </w:style>
  <w:style w:type="character" w:customStyle="1" w:styleId="WW8Num42z2">
    <w:name w:val="WW8Num42z2"/>
    <w:rsid w:val="004022C5"/>
    <w:rPr>
      <w:rFonts w:ascii="Wingdings" w:hAnsi="Wingdings" w:cs="Wingdings"/>
    </w:rPr>
  </w:style>
  <w:style w:type="character" w:customStyle="1" w:styleId="WW8Num43z0">
    <w:name w:val="WW8Num43z0"/>
    <w:rsid w:val="004022C5"/>
    <w:rPr>
      <w:rFonts w:cs="Times New Roman"/>
    </w:rPr>
  </w:style>
  <w:style w:type="character" w:customStyle="1" w:styleId="WW8Num44z0">
    <w:name w:val="WW8Num44z0"/>
    <w:rsid w:val="004022C5"/>
    <w:rPr>
      <w:rFonts w:ascii="Symbol" w:hAnsi="Symbol" w:cs="Symbol"/>
    </w:rPr>
  </w:style>
  <w:style w:type="character" w:customStyle="1" w:styleId="WW8Num44z1">
    <w:name w:val="WW8Num44z1"/>
    <w:rsid w:val="004022C5"/>
    <w:rPr>
      <w:rFonts w:cs="Times New Roman"/>
    </w:rPr>
  </w:style>
  <w:style w:type="character" w:customStyle="1" w:styleId="WW8Num45z0">
    <w:name w:val="WW8Num45z0"/>
    <w:rsid w:val="004022C5"/>
    <w:rPr>
      <w:rFonts w:ascii="Symbol" w:hAnsi="Symbol" w:cs="Symbol"/>
      <w:sz w:val="32"/>
      <w:szCs w:val="32"/>
    </w:rPr>
  </w:style>
  <w:style w:type="character" w:customStyle="1" w:styleId="WW8Num45z1">
    <w:name w:val="WW8Num45z1"/>
    <w:rsid w:val="004022C5"/>
    <w:rPr>
      <w:rFonts w:ascii="Courier New" w:hAnsi="Courier New" w:cs="Courier New"/>
    </w:rPr>
  </w:style>
  <w:style w:type="character" w:customStyle="1" w:styleId="WW8Num45z2">
    <w:name w:val="WW8Num45z2"/>
    <w:rsid w:val="004022C5"/>
    <w:rPr>
      <w:rFonts w:ascii="Wingdings" w:hAnsi="Wingdings" w:cs="Wingdings"/>
    </w:rPr>
  </w:style>
  <w:style w:type="character" w:customStyle="1" w:styleId="WW8Num45z3">
    <w:name w:val="WW8Num45z3"/>
    <w:rsid w:val="004022C5"/>
    <w:rPr>
      <w:rFonts w:ascii="Symbol" w:hAnsi="Symbol" w:cs="Symbol"/>
    </w:rPr>
  </w:style>
  <w:style w:type="character" w:customStyle="1" w:styleId="WW8Num47z0">
    <w:name w:val="WW8Num47z0"/>
    <w:rsid w:val="004022C5"/>
    <w:rPr>
      <w:u w:val="single"/>
    </w:rPr>
  </w:style>
  <w:style w:type="character" w:customStyle="1" w:styleId="WW8Num48z0">
    <w:name w:val="WW8Num48z0"/>
    <w:rsid w:val="004022C5"/>
    <w:rPr>
      <w:rFonts w:cs="Times New Roman"/>
      <w:b w:val="0"/>
    </w:rPr>
  </w:style>
  <w:style w:type="character" w:customStyle="1" w:styleId="WW8Num48z1">
    <w:name w:val="WW8Num48z1"/>
    <w:rsid w:val="004022C5"/>
    <w:rPr>
      <w:rFonts w:cs="Times New Roman"/>
    </w:rPr>
  </w:style>
  <w:style w:type="character" w:customStyle="1" w:styleId="WW8Num52z0">
    <w:name w:val="WW8Num52z0"/>
    <w:rsid w:val="004022C5"/>
    <w:rPr>
      <w:rFonts w:ascii="Symbol" w:hAnsi="Symbol" w:cs="Symbol"/>
    </w:rPr>
  </w:style>
  <w:style w:type="character" w:customStyle="1" w:styleId="WW8Num52z2">
    <w:name w:val="WW8Num52z2"/>
    <w:rsid w:val="004022C5"/>
    <w:rPr>
      <w:rFonts w:ascii="Wingdings" w:hAnsi="Wingdings" w:cs="Wingdings"/>
    </w:rPr>
  </w:style>
  <w:style w:type="character" w:customStyle="1" w:styleId="WW8Num52z4">
    <w:name w:val="WW8Num52z4"/>
    <w:rsid w:val="004022C5"/>
    <w:rPr>
      <w:rFonts w:ascii="Courier New" w:hAnsi="Courier New" w:cs="Courier New"/>
    </w:rPr>
  </w:style>
  <w:style w:type="character" w:customStyle="1" w:styleId="WW8Num53z0">
    <w:name w:val="WW8Num53z0"/>
    <w:rsid w:val="004022C5"/>
    <w:rPr>
      <w:rFonts w:cs="Times New Roman"/>
    </w:rPr>
  </w:style>
  <w:style w:type="character" w:customStyle="1" w:styleId="WW8Num54z0">
    <w:name w:val="WW8Num54z0"/>
    <w:rsid w:val="004022C5"/>
    <w:rPr>
      <w:sz w:val="24"/>
    </w:rPr>
  </w:style>
  <w:style w:type="character" w:customStyle="1" w:styleId="WW8Num54z1">
    <w:name w:val="WW8Num54z1"/>
    <w:rsid w:val="004022C5"/>
    <w:rPr>
      <w:sz w:val="28"/>
    </w:rPr>
  </w:style>
  <w:style w:type="character" w:customStyle="1" w:styleId="WW8Num56z0">
    <w:name w:val="WW8Num56z0"/>
    <w:rsid w:val="004022C5"/>
    <w:rPr>
      <w:sz w:val="24"/>
    </w:rPr>
  </w:style>
  <w:style w:type="character" w:customStyle="1" w:styleId="WW8Num56z1">
    <w:name w:val="WW8Num56z1"/>
    <w:rsid w:val="004022C5"/>
    <w:rPr>
      <w:sz w:val="28"/>
    </w:rPr>
  </w:style>
  <w:style w:type="character" w:customStyle="1" w:styleId="WW8Num58z0">
    <w:name w:val="WW8Num58z0"/>
    <w:rsid w:val="004022C5"/>
    <w:rPr>
      <w:rFonts w:ascii="Symbol" w:hAnsi="Symbol" w:cs="Symbol"/>
    </w:rPr>
  </w:style>
  <w:style w:type="character" w:customStyle="1" w:styleId="WW8Num59z0">
    <w:name w:val="WW8Num59z0"/>
    <w:rsid w:val="004022C5"/>
    <w:rPr>
      <w:rFonts w:ascii="Verdana" w:hAnsi="Verdana" w:cs="Verdana"/>
      <w:sz w:val="24"/>
    </w:rPr>
  </w:style>
  <w:style w:type="character" w:customStyle="1" w:styleId="WW8Num63z0">
    <w:name w:val="WW8Num63z0"/>
    <w:rsid w:val="004022C5"/>
    <w:rPr>
      <w:rFonts w:cs="Times New Roman"/>
      <w:b w:val="0"/>
    </w:rPr>
  </w:style>
  <w:style w:type="character" w:customStyle="1" w:styleId="WW8Num64z1">
    <w:name w:val="WW8Num64z1"/>
    <w:rsid w:val="004022C5"/>
    <w:rPr>
      <w:rFonts w:ascii="Courier New" w:hAnsi="Courier New" w:cs="Courier New"/>
    </w:rPr>
  </w:style>
  <w:style w:type="character" w:customStyle="1" w:styleId="WW8Num64z2">
    <w:name w:val="WW8Num64z2"/>
    <w:rsid w:val="004022C5"/>
    <w:rPr>
      <w:rFonts w:ascii="Wingdings" w:hAnsi="Wingdings" w:cs="Wingdings"/>
    </w:rPr>
  </w:style>
  <w:style w:type="character" w:customStyle="1" w:styleId="WW8Num64z3">
    <w:name w:val="WW8Num64z3"/>
    <w:rsid w:val="004022C5"/>
    <w:rPr>
      <w:rFonts w:ascii="Symbol" w:hAnsi="Symbol" w:cs="Symbol"/>
    </w:rPr>
  </w:style>
  <w:style w:type="character" w:customStyle="1" w:styleId="WW8Num65z0">
    <w:name w:val="WW8Num65z0"/>
    <w:rsid w:val="004022C5"/>
    <w:rPr>
      <w:rFonts w:ascii="Wingdings" w:hAnsi="Wingdings" w:cs="Wingdings"/>
    </w:rPr>
  </w:style>
  <w:style w:type="character" w:customStyle="1" w:styleId="WW8Num65z1">
    <w:name w:val="WW8Num65z1"/>
    <w:rsid w:val="004022C5"/>
    <w:rPr>
      <w:rFonts w:ascii="Courier New" w:hAnsi="Courier New" w:cs="Courier New"/>
    </w:rPr>
  </w:style>
  <w:style w:type="character" w:customStyle="1" w:styleId="WW8Num65z3">
    <w:name w:val="WW8Num65z3"/>
    <w:rsid w:val="004022C5"/>
    <w:rPr>
      <w:rFonts w:ascii="Symbol" w:hAnsi="Symbol" w:cs="Symbol"/>
    </w:rPr>
  </w:style>
  <w:style w:type="character" w:customStyle="1" w:styleId="WW8Num66z0">
    <w:name w:val="WW8Num66z0"/>
    <w:rsid w:val="004022C5"/>
    <w:rPr>
      <w:rFonts w:ascii="Tahoma" w:hAnsi="Tahoma" w:cs="Tahoma"/>
      <w:sz w:val="16"/>
      <w:szCs w:val="16"/>
    </w:rPr>
  </w:style>
  <w:style w:type="character" w:customStyle="1" w:styleId="WW8Num69z0">
    <w:name w:val="WW8Num69z0"/>
    <w:rsid w:val="004022C5"/>
    <w:rPr>
      <w:rFonts w:cs="Times New Roman"/>
    </w:rPr>
  </w:style>
  <w:style w:type="character" w:customStyle="1" w:styleId="Domylnaczcionkaakapitu1">
    <w:name w:val="Domyślna czcionka akapitu1"/>
    <w:rsid w:val="004022C5"/>
  </w:style>
  <w:style w:type="character" w:customStyle="1" w:styleId="BezodstpwZnak">
    <w:name w:val="Bez odstępów Znak"/>
    <w:uiPriority w:val="1"/>
    <w:rsid w:val="004022C5"/>
    <w:rPr>
      <w:sz w:val="24"/>
      <w:szCs w:val="24"/>
      <w:lang w:eastAsia="ar-SA" w:bidi="ar-SA"/>
    </w:rPr>
  </w:style>
  <w:style w:type="character" w:customStyle="1" w:styleId="TekstprzypisudolnegoZnak">
    <w:name w:val="Tekst przypisu dolnego Znak"/>
    <w:basedOn w:val="Domylnaczcionkaakapitu1"/>
    <w:rsid w:val="004022C5"/>
  </w:style>
  <w:style w:type="character" w:customStyle="1" w:styleId="Znakiprzypiswdolnych">
    <w:name w:val="Znaki przypisów dolnych"/>
    <w:rsid w:val="004022C5"/>
    <w:rPr>
      <w:vertAlign w:val="superscript"/>
    </w:rPr>
  </w:style>
  <w:style w:type="character" w:styleId="Odwoanieprzypisudolnego">
    <w:name w:val="footnote reference"/>
    <w:uiPriority w:val="99"/>
    <w:rsid w:val="004022C5"/>
    <w:rPr>
      <w:vertAlign w:val="superscript"/>
    </w:rPr>
  </w:style>
  <w:style w:type="character" w:styleId="Odwoanieprzypisukocowego">
    <w:name w:val="endnote reference"/>
    <w:rsid w:val="004022C5"/>
    <w:rPr>
      <w:vertAlign w:val="superscript"/>
    </w:rPr>
  </w:style>
  <w:style w:type="character" w:customStyle="1" w:styleId="Znakiprzypiswkocowych">
    <w:name w:val="Znaki przypisów końcowych"/>
    <w:rsid w:val="004022C5"/>
  </w:style>
  <w:style w:type="paragraph" w:customStyle="1" w:styleId="Nagwek10">
    <w:name w:val="Nagłówek1"/>
    <w:basedOn w:val="Normalny"/>
    <w:next w:val="Tekstpodstawowy"/>
    <w:rsid w:val="004022C5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4022C5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4022C5"/>
    <w:pPr>
      <w:suppressLineNumbers/>
      <w:suppressAutoHyphens/>
    </w:pPr>
    <w:rPr>
      <w:rFonts w:cs="Mangal"/>
      <w:lang w:eastAsia="ar-SA"/>
    </w:rPr>
  </w:style>
  <w:style w:type="paragraph" w:customStyle="1" w:styleId="Zwykytekst1">
    <w:name w:val="Zwykły tekst1"/>
    <w:basedOn w:val="Normalny"/>
    <w:rsid w:val="004022C5"/>
    <w:pPr>
      <w:suppressAutoHyphens/>
    </w:pPr>
    <w:rPr>
      <w:rFonts w:ascii="Courier New" w:hAnsi="Courier New" w:cs="Courier New"/>
      <w:lang w:eastAsia="ar-SA"/>
    </w:rPr>
  </w:style>
  <w:style w:type="paragraph" w:styleId="Podtytu">
    <w:name w:val="Subtitle"/>
    <w:basedOn w:val="Nagwek10"/>
    <w:next w:val="Tekstpodstawowy"/>
    <w:link w:val="PodtytuZnak"/>
    <w:qFormat/>
    <w:locked/>
    <w:rsid w:val="004022C5"/>
    <w:pPr>
      <w:jc w:val="center"/>
    </w:pPr>
    <w:rPr>
      <w:rFonts w:cs="Times New Roman"/>
      <w:i/>
      <w:iCs/>
    </w:rPr>
  </w:style>
  <w:style w:type="character" w:customStyle="1" w:styleId="PodtytuZnak">
    <w:name w:val="Podtytuł Znak"/>
    <w:basedOn w:val="Domylnaczcionkaakapitu"/>
    <w:link w:val="Podtytu"/>
    <w:rsid w:val="004022C5"/>
    <w:rPr>
      <w:rFonts w:ascii="Arial" w:eastAsia="Microsoft YaHei" w:hAnsi="Arial"/>
      <w:i/>
      <w:iCs/>
      <w:sz w:val="28"/>
      <w:szCs w:val="28"/>
      <w:lang w:eastAsia="ar-SA"/>
    </w:rPr>
  </w:style>
  <w:style w:type="paragraph" w:customStyle="1" w:styleId="Tekstpodstawowy31">
    <w:name w:val="Tekst podstawowy 31"/>
    <w:basedOn w:val="Normalny"/>
    <w:rsid w:val="004022C5"/>
    <w:rPr>
      <w:b/>
      <w:bCs/>
      <w:sz w:val="24"/>
      <w:lang w:eastAsia="ar-SA"/>
    </w:rPr>
  </w:style>
  <w:style w:type="paragraph" w:customStyle="1" w:styleId="Tekstpodstawowy23">
    <w:name w:val="Tekst podstawowy 23"/>
    <w:basedOn w:val="Normalny"/>
    <w:rsid w:val="004022C5"/>
    <w:pPr>
      <w:spacing w:line="160" w:lineRule="atLeast"/>
      <w:jc w:val="center"/>
    </w:pPr>
    <w:rPr>
      <w:b/>
      <w:sz w:val="24"/>
      <w:lang w:eastAsia="ar-SA"/>
    </w:rPr>
  </w:style>
  <w:style w:type="paragraph" w:styleId="Bezodstpw">
    <w:name w:val="No Spacing"/>
    <w:qFormat/>
    <w:rsid w:val="004022C5"/>
    <w:pPr>
      <w:suppressAutoHyphens/>
    </w:pPr>
    <w:rPr>
      <w:sz w:val="24"/>
      <w:szCs w:val="24"/>
      <w:lang w:eastAsia="ar-SA"/>
    </w:rPr>
  </w:style>
  <w:style w:type="paragraph" w:customStyle="1" w:styleId="Domylnie1LTGliederung1">
    <w:name w:val="Domy?lnie 1~LT~Gliederung 1"/>
    <w:uiPriority w:val="99"/>
    <w:rsid w:val="004022C5"/>
    <w:pPr>
      <w:suppressAutoHyphens/>
      <w:autoSpaceDE w:val="0"/>
      <w:spacing w:after="283" w:line="242" w:lineRule="auto"/>
    </w:pPr>
    <w:rPr>
      <w:rFonts w:ascii="Microsoft YaHei" w:eastAsia="Microsoft YaHei" w:hAnsi="Microsoft YaHei" w:cs="Microsoft YaHei"/>
      <w:color w:val="000000"/>
      <w:kern w:val="1"/>
      <w:sz w:val="64"/>
      <w:szCs w:val="64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4022C5"/>
    <w:pPr>
      <w:suppressAutoHyphens/>
      <w:ind w:left="708"/>
    </w:pPr>
    <w:rPr>
      <w:sz w:val="24"/>
      <w:lang w:eastAsia="ar-SA"/>
    </w:rPr>
  </w:style>
  <w:style w:type="paragraph" w:customStyle="1" w:styleId="Tekstpodstawowy22">
    <w:name w:val="Tekst podstawowy 22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Akapitzlist1">
    <w:name w:val="Akapit z listą1"/>
    <w:basedOn w:val="Normalny"/>
    <w:link w:val="ListParagraphChar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NormalnyWeb1">
    <w:name w:val="Normalny (Web)1"/>
    <w:basedOn w:val="Normalny"/>
    <w:rsid w:val="004022C5"/>
    <w:pPr>
      <w:suppressAutoHyphens/>
      <w:spacing w:line="100" w:lineRule="atLeast"/>
    </w:pPr>
    <w:rPr>
      <w:kern w:val="1"/>
      <w:lang w:eastAsia="ar-SA"/>
    </w:rPr>
  </w:style>
  <w:style w:type="paragraph" w:customStyle="1" w:styleId="Default">
    <w:name w:val="Default"/>
    <w:rsid w:val="004022C5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Akapitzlist10">
    <w:name w:val="Akapit z listą1"/>
    <w:basedOn w:val="Normalny"/>
    <w:rsid w:val="004022C5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20">
    <w:name w:val="Tekst podstawowy 22"/>
    <w:basedOn w:val="Normalny"/>
    <w:rsid w:val="004022C5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4">
    <w:name w:val="Tekst podstawowy 24"/>
    <w:basedOn w:val="Normalny"/>
    <w:uiPriority w:val="99"/>
    <w:qFormat/>
    <w:rsid w:val="004022C5"/>
    <w:pPr>
      <w:suppressAutoHyphens/>
      <w:spacing w:line="100" w:lineRule="atLeast"/>
    </w:pPr>
    <w:rPr>
      <w:rFonts w:eastAsia="MS Mincho"/>
      <w:kern w:val="1"/>
      <w:sz w:val="24"/>
      <w:lang w:eastAsia="ar-SA"/>
    </w:rPr>
  </w:style>
  <w:style w:type="paragraph" w:customStyle="1" w:styleId="NormalnyWeb10">
    <w:name w:val="Normalny (Web)1"/>
    <w:basedOn w:val="Normalny"/>
    <w:qFormat/>
    <w:rsid w:val="004022C5"/>
    <w:pPr>
      <w:suppressAutoHyphens/>
      <w:spacing w:line="100" w:lineRule="atLeast"/>
    </w:pPr>
    <w:rPr>
      <w:kern w:val="1"/>
      <w:lang w:eastAsia="ar-SA"/>
    </w:rPr>
  </w:style>
  <w:style w:type="paragraph" w:styleId="Tekstprzypisudolnego">
    <w:name w:val="footnote text"/>
    <w:basedOn w:val="Normalny"/>
    <w:link w:val="TekstprzypisudolnegoZnak1"/>
    <w:rsid w:val="004022C5"/>
    <w:rPr>
      <w:lang w:eastAsia="ar-SA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4022C5"/>
    <w:rPr>
      <w:lang w:eastAsia="ar-SA"/>
    </w:rPr>
  </w:style>
  <w:style w:type="paragraph" w:customStyle="1" w:styleId="Sprechblasentext">
    <w:name w:val="Sprechblasentext"/>
    <w:basedOn w:val="Normalny"/>
    <w:rsid w:val="004022C5"/>
    <w:rPr>
      <w:rFonts w:ascii="Tahoma" w:hAnsi="Tahoma" w:cs="Tahoma"/>
      <w:sz w:val="16"/>
      <w:szCs w:val="16"/>
      <w:lang w:eastAsia="ar-SA"/>
    </w:rPr>
  </w:style>
  <w:style w:type="paragraph" w:customStyle="1" w:styleId="Header">
    <w:name w:val="Header"/>
    <w:basedOn w:val="Standard"/>
    <w:rsid w:val="004022C5"/>
    <w:pPr>
      <w:tabs>
        <w:tab w:val="center" w:pos="4536"/>
        <w:tab w:val="right" w:pos="9072"/>
      </w:tabs>
      <w:autoSpaceDN/>
      <w:textAlignment w:val="baseline"/>
    </w:pPr>
    <w:rPr>
      <w:rFonts w:cs="Times New Roman"/>
      <w:kern w:val="1"/>
      <w:sz w:val="20"/>
      <w:szCs w:val="20"/>
      <w:lang w:eastAsia="ar-SA" w:bidi="ar-SA"/>
    </w:rPr>
  </w:style>
  <w:style w:type="paragraph" w:customStyle="1" w:styleId="Heading1">
    <w:name w:val="Heading 1"/>
    <w:basedOn w:val="Standard"/>
    <w:next w:val="Standard"/>
    <w:rsid w:val="004022C5"/>
    <w:pPr>
      <w:keepNext/>
      <w:autoSpaceDN/>
      <w:jc w:val="center"/>
      <w:textAlignment w:val="baseline"/>
    </w:pPr>
    <w:rPr>
      <w:rFonts w:cs="Times New Roman"/>
      <w:b/>
      <w:kern w:val="1"/>
      <w:sz w:val="20"/>
      <w:szCs w:val="20"/>
      <w:lang w:eastAsia="ar-SA" w:bidi="ar-SA"/>
    </w:rPr>
  </w:style>
  <w:style w:type="paragraph" w:customStyle="1" w:styleId="Heading2">
    <w:name w:val="Heading 2"/>
    <w:basedOn w:val="Standard"/>
    <w:next w:val="Standard"/>
    <w:rsid w:val="004022C5"/>
    <w:pPr>
      <w:keepNext/>
      <w:widowControl/>
      <w:autoSpaceDN/>
      <w:textAlignment w:val="baseline"/>
    </w:pPr>
    <w:rPr>
      <w:rFonts w:cs="Times New Roman"/>
      <w:b/>
      <w:kern w:val="1"/>
      <w:szCs w:val="20"/>
      <w:lang w:eastAsia="ar-SA" w:bidi="ar-SA"/>
    </w:rPr>
  </w:style>
  <w:style w:type="paragraph" w:customStyle="1" w:styleId="Heading3">
    <w:name w:val="Heading 3"/>
    <w:basedOn w:val="Standard"/>
    <w:next w:val="Standard"/>
    <w:rsid w:val="004022C5"/>
    <w:pPr>
      <w:keepNext/>
      <w:widowControl/>
      <w:autoSpaceDN/>
      <w:jc w:val="center"/>
      <w:textAlignment w:val="baseline"/>
    </w:pPr>
    <w:rPr>
      <w:rFonts w:cs="Times New Roman"/>
      <w:kern w:val="1"/>
      <w:szCs w:val="20"/>
      <w:lang w:eastAsia="ar-SA" w:bidi="ar-SA"/>
    </w:rPr>
  </w:style>
  <w:style w:type="paragraph" w:customStyle="1" w:styleId="Heading4">
    <w:name w:val="Heading 4"/>
    <w:basedOn w:val="Standard"/>
    <w:next w:val="Standard"/>
    <w:rsid w:val="004022C5"/>
    <w:pPr>
      <w:keepNext/>
      <w:widowControl/>
      <w:autoSpaceDN/>
      <w:jc w:val="center"/>
      <w:textAlignment w:val="baseline"/>
    </w:pPr>
    <w:rPr>
      <w:rFonts w:cs="Times New Roman"/>
      <w:b/>
      <w:kern w:val="1"/>
      <w:sz w:val="22"/>
      <w:lang w:eastAsia="ar-SA" w:bidi="ar-SA"/>
    </w:rPr>
  </w:style>
  <w:style w:type="paragraph" w:customStyle="1" w:styleId="Textbodyindent">
    <w:name w:val="Text body indent"/>
    <w:basedOn w:val="Standard"/>
    <w:rsid w:val="004022C5"/>
    <w:pPr>
      <w:widowControl/>
      <w:autoSpaceDN/>
      <w:spacing w:after="120"/>
      <w:ind w:left="283"/>
      <w:textAlignment w:val="baseline"/>
    </w:pPr>
    <w:rPr>
      <w:rFonts w:cs="Times New Roman"/>
      <w:kern w:val="1"/>
      <w:lang w:eastAsia="ar-SA" w:bidi="ar-SA"/>
    </w:rPr>
  </w:style>
  <w:style w:type="paragraph" w:customStyle="1" w:styleId="style">
    <w:name w:val="style"/>
    <w:basedOn w:val="Standard"/>
    <w:rsid w:val="004022C5"/>
    <w:pPr>
      <w:widowControl/>
      <w:autoSpaceDN/>
      <w:spacing w:before="150" w:after="150"/>
      <w:ind w:left="150" w:right="450"/>
      <w:jc w:val="both"/>
      <w:textAlignment w:val="baseline"/>
    </w:pPr>
    <w:rPr>
      <w:rFonts w:ascii="Verdana" w:hAnsi="Verdana" w:cs="Verdana"/>
      <w:color w:val="666666"/>
      <w:kern w:val="1"/>
      <w:sz w:val="18"/>
      <w:szCs w:val="18"/>
      <w:lang w:eastAsia="ar-SA" w:bidi="ar-SA"/>
    </w:rPr>
  </w:style>
  <w:style w:type="paragraph" w:customStyle="1" w:styleId="Styl">
    <w:name w:val="Styl"/>
    <w:rsid w:val="004022C5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Zawartoramki">
    <w:name w:val="Zawartość ramki"/>
    <w:basedOn w:val="Tekstpodstawowy"/>
    <w:rsid w:val="004022C5"/>
    <w:pPr>
      <w:suppressAutoHyphens/>
      <w:spacing w:after="0" w:line="160" w:lineRule="atLeast"/>
    </w:pPr>
    <w:rPr>
      <w:sz w:val="24"/>
      <w:lang w:eastAsia="ar-SA"/>
    </w:rPr>
  </w:style>
  <w:style w:type="character" w:customStyle="1" w:styleId="Tekstpodstawowy2Znak1">
    <w:name w:val="Tekst podstawowy 2 Znak1"/>
    <w:uiPriority w:val="99"/>
    <w:semiHidden/>
    <w:rsid w:val="004022C5"/>
    <w:rPr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022C5"/>
    <w:pPr>
      <w:suppressAutoHyphens/>
    </w:pPr>
    <w:rPr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4022C5"/>
    <w:rPr>
      <w:lang w:eastAsia="ar-SA"/>
    </w:rPr>
  </w:style>
  <w:style w:type="character" w:customStyle="1" w:styleId="grame">
    <w:name w:val="grame"/>
    <w:basedOn w:val="Domylnaczcionkaakapitu"/>
    <w:rsid w:val="004022C5"/>
  </w:style>
  <w:style w:type="character" w:customStyle="1" w:styleId="AkapitzlistZnak">
    <w:name w:val="Akapit z listą Znak"/>
    <w:link w:val="Akapitzlist"/>
    <w:uiPriority w:val="34"/>
    <w:rsid w:val="004022C5"/>
    <w:rPr>
      <w:sz w:val="24"/>
      <w:lang w:eastAsia="ar-SA"/>
    </w:rPr>
  </w:style>
  <w:style w:type="character" w:customStyle="1" w:styleId="FontStyle77">
    <w:name w:val="Font Style77"/>
    <w:rsid w:val="004022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4022C5"/>
    <w:rPr>
      <w:rFonts w:ascii="Times New Roman" w:hAnsi="Times New Roman" w:cs="Times New Roman"/>
      <w:b/>
      <w:bCs/>
      <w:sz w:val="18"/>
      <w:szCs w:val="18"/>
    </w:rPr>
  </w:style>
  <w:style w:type="character" w:customStyle="1" w:styleId="txt-new">
    <w:name w:val="txt-new"/>
    <w:rsid w:val="004022C5"/>
  </w:style>
  <w:style w:type="character" w:customStyle="1" w:styleId="ListParagraphChar">
    <w:name w:val="List Paragraph Char"/>
    <w:link w:val="Akapitzlist1"/>
    <w:locked/>
    <w:rsid w:val="004022C5"/>
    <w:rPr>
      <w:kern w:val="1"/>
      <w:lang w:eastAsia="ar-SA"/>
    </w:rPr>
  </w:style>
  <w:style w:type="character" w:styleId="Uwydatnienie">
    <w:name w:val="Emphasis"/>
    <w:qFormat/>
    <w:locked/>
    <w:rsid w:val="004022C5"/>
    <w:rPr>
      <w:i/>
      <w:iCs/>
    </w:rPr>
  </w:style>
  <w:style w:type="numbering" w:customStyle="1" w:styleId="StylStylPunktowane11ptPogrubienieKonspektynumerowaneTim1">
    <w:name w:val="Styl Styl Punktowane 11 pt Pogrubienie + Konspekty numerowane Tim...1"/>
    <w:rsid w:val="004022C5"/>
    <w:pPr>
      <w:numPr>
        <w:numId w:val="15"/>
      </w:numPr>
    </w:pPr>
  </w:style>
  <w:style w:type="table" w:styleId="Tabela-Siatka">
    <w:name w:val="Table Grid"/>
    <w:basedOn w:val="Standardowy"/>
    <w:locked/>
    <w:rsid w:val="00402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2">
    <w:name w:val="Tekst treści (2)"/>
    <w:rsid w:val="004022C5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262626"/>
      <w:spacing w:val="0"/>
      <w:w w:val="100"/>
      <w:position w:val="0"/>
      <w:sz w:val="24"/>
      <w:szCs w:val="24"/>
      <w:u w:val="none"/>
      <w:vertAlign w:val="baseline"/>
      <w:lang w:val="pl-PL" w:eastAsia="pl-PL" w:bidi="pl-PL"/>
    </w:rPr>
  </w:style>
  <w:style w:type="character" w:customStyle="1" w:styleId="Teksttreci2Pogrubienie">
    <w:name w:val="Tekst treści (2) + Pogrubienie"/>
    <w:rsid w:val="004022C5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262626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4022C5"/>
    <w:pPr>
      <w:suppressAutoHyphens/>
      <w:autoSpaceDE w:val="0"/>
      <w:autoSpaceDN w:val="0"/>
      <w:adjustRightInd w:val="0"/>
      <w:spacing w:line="360" w:lineRule="auto"/>
      <w:ind w:left="510" w:firstLine="510"/>
      <w:jc w:val="both"/>
    </w:pPr>
    <w:rPr>
      <w:rFonts w:ascii="Times" w:hAnsi="Times" w:cs="Arial"/>
      <w:sz w:val="24"/>
    </w:rPr>
  </w:style>
  <w:style w:type="numbering" w:customStyle="1" w:styleId="1111114">
    <w:name w:val="1 / 1.1 / 1.1.14"/>
    <w:basedOn w:val="Bezlisty"/>
    <w:next w:val="111111"/>
    <w:rsid w:val="004022C5"/>
  </w:style>
  <w:style w:type="numbering" w:styleId="111111">
    <w:name w:val="Outline List 2"/>
    <w:basedOn w:val="Bezlisty"/>
    <w:rsid w:val="004022C5"/>
    <w:pPr>
      <w:numPr>
        <w:numId w:val="14"/>
      </w:numPr>
    </w:pPr>
  </w:style>
  <w:style w:type="character" w:customStyle="1" w:styleId="Teksttreci2PogrubienieKursywa">
    <w:name w:val="Tekst treści (2) + Pogrubienie;Kursywa"/>
    <w:rsid w:val="004022C5"/>
    <w:rPr>
      <w:rFonts w:ascii="Times New Roman" w:eastAsia="Times New Roman" w:hAnsi="Times New Roman" w:cs="Times New Roman"/>
      <w:b/>
      <w:bCs/>
      <w:i/>
      <w:iCs/>
      <w:strike w:val="0"/>
      <w:dstrike w:val="0"/>
      <w:color w:val="0000FF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citation-line">
    <w:name w:val="citation-line"/>
    <w:basedOn w:val="Domylnaczcionkaakapitu"/>
    <w:rsid w:val="004022C5"/>
  </w:style>
  <w:style w:type="paragraph" w:customStyle="1" w:styleId="Zal-text">
    <w:name w:val="Zal-text"/>
    <w:basedOn w:val="Normalny"/>
    <w:uiPriority w:val="99"/>
    <w:rsid w:val="004022C5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color w:val="000000"/>
      <w:sz w:val="22"/>
      <w:szCs w:val="22"/>
    </w:rPr>
  </w:style>
  <w:style w:type="paragraph" w:customStyle="1" w:styleId="ZnakZnakZnakZnak">
    <w:name w:val="Znak Znak Znak Znak"/>
    <w:basedOn w:val="Normalny"/>
    <w:uiPriority w:val="99"/>
    <w:rsid w:val="004022C5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22C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22C5"/>
    <w:rPr>
      <w:sz w:val="16"/>
      <w:szCs w:val="16"/>
    </w:rPr>
  </w:style>
  <w:style w:type="paragraph" w:customStyle="1" w:styleId="ZnakZnakZnakZnak2">
    <w:name w:val="Znak Znak Znak Znak2"/>
    <w:basedOn w:val="Normalny"/>
    <w:uiPriority w:val="99"/>
    <w:rsid w:val="004022C5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4022C5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4022C5"/>
    <w:rPr>
      <w:lang w:eastAsia="ar-SA"/>
    </w:rPr>
  </w:style>
  <w:style w:type="character" w:customStyle="1" w:styleId="FontStyle59">
    <w:name w:val="Font Style59"/>
    <w:rsid w:val="004022C5"/>
    <w:rPr>
      <w:rFonts w:ascii="Times New Roman" w:hAnsi="Times New Roman"/>
      <w:color w:val="000000"/>
      <w:sz w:val="20"/>
    </w:rPr>
  </w:style>
  <w:style w:type="character" w:customStyle="1" w:styleId="Teksttreci20">
    <w:name w:val="Tekst treści (2)_"/>
    <w:basedOn w:val="Domylnaczcionkaakapitu"/>
    <w:rsid w:val="004022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3">
    <w:name w:val="Tekst treści (3)_"/>
    <w:basedOn w:val="Domylnaczcionkaakapitu"/>
    <w:link w:val="Teksttreci30"/>
    <w:rsid w:val="004022C5"/>
    <w:rPr>
      <w:b/>
      <w:bCs/>
      <w:shd w:val="clear" w:color="auto" w:fill="FFFFFF"/>
    </w:rPr>
  </w:style>
  <w:style w:type="character" w:customStyle="1" w:styleId="Teksttreci8">
    <w:name w:val="Tekst treści (8)_"/>
    <w:basedOn w:val="Domylnaczcionkaakapitu"/>
    <w:link w:val="Teksttreci80"/>
    <w:rsid w:val="004022C5"/>
    <w:rPr>
      <w:sz w:val="23"/>
      <w:szCs w:val="23"/>
      <w:shd w:val="clear" w:color="auto" w:fill="FFFFFF"/>
    </w:rPr>
  </w:style>
  <w:style w:type="character" w:customStyle="1" w:styleId="PogrubienieTeksttreci812pt">
    <w:name w:val="Pogrubienie;Tekst treści (8) + 12 pt"/>
    <w:basedOn w:val="Teksttreci8"/>
    <w:rsid w:val="004022C5"/>
    <w:rPr>
      <w:b/>
      <w:bCs/>
      <w:color w:val="000000"/>
      <w:spacing w:val="0"/>
      <w:w w:val="100"/>
      <w:position w:val="0"/>
      <w:sz w:val="24"/>
      <w:szCs w:val="24"/>
      <w:lang w:val="pl-PL" w:eastAsia="pl-PL" w:bidi="pl-PL"/>
    </w:rPr>
  </w:style>
  <w:style w:type="paragraph" w:customStyle="1" w:styleId="Teksttreci30">
    <w:name w:val="Tekst treści (3)"/>
    <w:basedOn w:val="Normalny"/>
    <w:link w:val="Teksttreci3"/>
    <w:rsid w:val="004022C5"/>
    <w:pPr>
      <w:widowControl w:val="0"/>
      <w:shd w:val="clear" w:color="auto" w:fill="FFFFFF"/>
      <w:spacing w:after="360" w:line="0" w:lineRule="atLeast"/>
      <w:ind w:hanging="460"/>
      <w:jc w:val="center"/>
    </w:pPr>
    <w:rPr>
      <w:b/>
      <w:bCs/>
    </w:rPr>
  </w:style>
  <w:style w:type="paragraph" w:customStyle="1" w:styleId="Teksttreci80">
    <w:name w:val="Tekst treści (8)"/>
    <w:basedOn w:val="Normalny"/>
    <w:link w:val="Teksttreci8"/>
    <w:rsid w:val="004022C5"/>
    <w:pPr>
      <w:widowControl w:val="0"/>
      <w:shd w:val="clear" w:color="auto" w:fill="FFFFFF"/>
      <w:spacing w:line="312" w:lineRule="exact"/>
      <w:ind w:hanging="380"/>
      <w:jc w:val="both"/>
    </w:pPr>
    <w:rPr>
      <w:sz w:val="23"/>
      <w:szCs w:val="23"/>
    </w:rPr>
  </w:style>
  <w:style w:type="character" w:customStyle="1" w:styleId="text21">
    <w:name w:val="text21"/>
    <w:basedOn w:val="Domylnaczcionkaakapitu"/>
    <w:rsid w:val="004022C5"/>
    <w:rPr>
      <w:rFonts w:ascii="Verdana" w:hAnsi="Verdana" w:hint="default"/>
      <w:color w:val="000000"/>
      <w:sz w:val="10"/>
      <w:szCs w:val="10"/>
    </w:rPr>
  </w:style>
  <w:style w:type="paragraph" w:customStyle="1" w:styleId="pkt">
    <w:name w:val="pkt"/>
    <w:basedOn w:val="Normalny"/>
    <w:rsid w:val="008942C1"/>
    <w:pPr>
      <w:spacing w:before="60" w:after="60"/>
      <w:ind w:left="851" w:hanging="295"/>
      <w:jc w:val="both"/>
    </w:pPr>
    <w:rPr>
      <w:sz w:val="24"/>
    </w:rPr>
  </w:style>
  <w:style w:type="paragraph" w:customStyle="1" w:styleId="western">
    <w:name w:val="western"/>
    <w:basedOn w:val="Normalny"/>
    <w:rsid w:val="00603988"/>
    <w:pPr>
      <w:spacing w:before="100" w:beforeAutospacing="1" w:after="119"/>
    </w:pPr>
    <w:rPr>
      <w:sz w:val="24"/>
      <w:szCs w:val="24"/>
    </w:rPr>
  </w:style>
  <w:style w:type="paragraph" w:customStyle="1" w:styleId="Akapitzlist2">
    <w:name w:val="Akapit z listą2"/>
    <w:basedOn w:val="Normalny"/>
    <w:rsid w:val="00875979"/>
    <w:pPr>
      <w:suppressAutoHyphens/>
      <w:ind w:left="720"/>
    </w:pPr>
    <w:rPr>
      <w:sz w:val="24"/>
      <w:szCs w:val="24"/>
      <w:lang w:val="en-US" w:eastAsia="zh-CN"/>
    </w:rPr>
  </w:style>
  <w:style w:type="paragraph" w:customStyle="1" w:styleId="Normalny1">
    <w:name w:val="Normalny1"/>
    <w:rsid w:val="004F3276"/>
    <w:pPr>
      <w:suppressAutoHyphens/>
    </w:pPr>
    <w:rPr>
      <w:sz w:val="24"/>
      <w:szCs w:val="24"/>
      <w:lang w:eastAsia="zh-CN"/>
    </w:rPr>
  </w:style>
  <w:style w:type="character" w:customStyle="1" w:styleId="Brak">
    <w:name w:val="Brak"/>
    <w:rsid w:val="00646E76"/>
  </w:style>
  <w:style w:type="paragraph" w:customStyle="1" w:styleId="Domylne">
    <w:name w:val="Domyślne"/>
    <w:rsid w:val="00646E7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numbering" w:customStyle="1" w:styleId="Numery">
    <w:name w:val="Numery"/>
    <w:rsid w:val="00646E76"/>
    <w:pPr>
      <w:numPr>
        <w:numId w:val="32"/>
      </w:numPr>
    </w:pPr>
  </w:style>
  <w:style w:type="numbering" w:customStyle="1" w:styleId="Numery0">
    <w:name w:val="Numery.0"/>
    <w:rsid w:val="00646E76"/>
    <w:pPr>
      <w:numPr>
        <w:numId w:val="34"/>
      </w:numPr>
    </w:pPr>
  </w:style>
  <w:style w:type="numbering" w:customStyle="1" w:styleId="Punktory">
    <w:name w:val="Punktory"/>
    <w:rsid w:val="00646E76"/>
    <w:pPr>
      <w:numPr>
        <w:numId w:val="39"/>
      </w:numPr>
    </w:pPr>
  </w:style>
  <w:style w:type="paragraph" w:customStyle="1" w:styleId="Style10">
    <w:name w:val="Style10"/>
    <w:basedOn w:val="Normalny"/>
    <w:rsid w:val="00DA41F2"/>
    <w:pPr>
      <w:widowControl w:val="0"/>
      <w:autoSpaceDE w:val="0"/>
      <w:autoSpaceDN w:val="0"/>
      <w:adjustRightInd w:val="0"/>
      <w:jc w:val="center"/>
    </w:pPr>
    <w:rPr>
      <w:rFonts w:ascii="Trebuchet MS" w:hAnsi="Trebuchet MS"/>
      <w:sz w:val="24"/>
      <w:szCs w:val="24"/>
    </w:rPr>
  </w:style>
  <w:style w:type="character" w:customStyle="1" w:styleId="apple-converted-space">
    <w:name w:val="apple-converted-space"/>
    <w:rsid w:val="00AB335B"/>
  </w:style>
  <w:style w:type="paragraph" w:customStyle="1" w:styleId="Tekstblokowy1">
    <w:name w:val="Tekst blokowy1"/>
    <w:basedOn w:val="Normalny"/>
    <w:rsid w:val="006D19CA"/>
    <w:pPr>
      <w:suppressAutoHyphens/>
      <w:ind w:left="4680" w:right="432"/>
      <w:jc w:val="both"/>
    </w:pPr>
    <w:rPr>
      <w:sz w:val="25"/>
      <w:szCs w:val="25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0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creator>idanowska</dc:creator>
  <cp:lastModifiedBy>Ireneusz Dębowski</cp:lastModifiedBy>
  <cp:revision>8</cp:revision>
  <cp:lastPrinted>2019-04-15T11:02:00Z</cp:lastPrinted>
  <dcterms:created xsi:type="dcterms:W3CDTF">2019-06-28T06:46:00Z</dcterms:created>
  <dcterms:modified xsi:type="dcterms:W3CDTF">2019-08-29T08:39:00Z</dcterms:modified>
</cp:coreProperties>
</file>